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88" w:rsidRDefault="004E5088">
      <w:r>
        <w:rPr>
          <w:noProof/>
          <w:lang w:eastAsia="ru-RU"/>
        </w:rPr>
        <w:drawing>
          <wp:inline distT="0" distB="0" distL="0" distR="0">
            <wp:extent cx="6543675" cy="9251950"/>
            <wp:effectExtent l="19050" t="0" r="9525" b="0"/>
            <wp:docPr id="1" name="Рисунок 0" descr="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88" w:rsidRDefault="004E5088"/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3402"/>
        <w:gridCol w:w="3861"/>
      </w:tblGrid>
      <w:tr w:rsidR="006B2976" w:rsidTr="00E23511">
        <w:tc>
          <w:tcPr>
            <w:tcW w:w="2943" w:type="dxa"/>
          </w:tcPr>
          <w:p w:rsidR="006B2976" w:rsidRDefault="006B2976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 на заседании педагогического совета</w:t>
            </w:r>
          </w:p>
          <w:p w:rsidR="006B2976" w:rsidRDefault="000F5290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5 от 27.03.2026</w:t>
            </w:r>
          </w:p>
        </w:tc>
        <w:tc>
          <w:tcPr>
            <w:tcW w:w="3402" w:type="dxa"/>
          </w:tcPr>
          <w:p w:rsidR="007E082D" w:rsidRDefault="006B2976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Согласовано с начальником </w:t>
            </w:r>
          </w:p>
          <w:p w:rsidR="006B2976" w:rsidRDefault="006B2976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образования Вершининой С.А.</w:t>
            </w:r>
          </w:p>
        </w:tc>
        <w:tc>
          <w:tcPr>
            <w:tcW w:w="3861" w:type="dxa"/>
          </w:tcPr>
          <w:p w:rsidR="006B2976" w:rsidRDefault="006B2976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Утверждено </w:t>
            </w:r>
          </w:p>
          <w:p w:rsidR="006B2976" w:rsidRDefault="006B2976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школы_______</w:t>
            </w:r>
            <w:bookmarkStart w:id="0" w:name="_GoBack"/>
            <w:bookmarkEnd w:id="0"/>
            <w:r>
              <w:rPr>
                <w:sz w:val="28"/>
                <w:szCs w:val="28"/>
              </w:rPr>
              <w:t>_/Л.Н.Щукина/</w:t>
            </w:r>
          </w:p>
          <w:p w:rsidR="006B2976" w:rsidRDefault="0005614A" w:rsidP="00E2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 </w:t>
            </w:r>
            <w:r w:rsidR="000F529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   /01-02  от 04.04.2026</w:t>
            </w:r>
          </w:p>
        </w:tc>
      </w:tr>
    </w:tbl>
    <w:p w:rsidR="00880906" w:rsidRDefault="00880906" w:rsidP="00880906">
      <w:pPr>
        <w:jc w:val="both"/>
        <w:rPr>
          <w:sz w:val="28"/>
          <w:szCs w:val="28"/>
        </w:rPr>
      </w:pPr>
    </w:p>
    <w:p w:rsidR="00880906" w:rsidRDefault="00880906" w:rsidP="00880906">
      <w:pPr>
        <w:rPr>
          <w:sz w:val="28"/>
          <w:szCs w:val="28"/>
        </w:rPr>
      </w:pPr>
    </w:p>
    <w:p w:rsidR="00880906" w:rsidRDefault="00880906" w:rsidP="00880906">
      <w:pPr>
        <w:jc w:val="right"/>
        <w:rPr>
          <w:sz w:val="28"/>
          <w:szCs w:val="28"/>
        </w:rPr>
      </w:pPr>
    </w:p>
    <w:p w:rsidR="00880906" w:rsidRDefault="00880906" w:rsidP="00880906"/>
    <w:p w:rsidR="00880906" w:rsidRDefault="00880906" w:rsidP="00880906"/>
    <w:p w:rsidR="00880906" w:rsidRPr="00880906" w:rsidRDefault="00880906" w:rsidP="00880906">
      <w:pPr>
        <w:rPr>
          <w:sz w:val="32"/>
          <w:szCs w:val="32"/>
        </w:rPr>
      </w:pPr>
      <w:r>
        <w:tab/>
      </w:r>
    </w:p>
    <w:p w:rsidR="00880906" w:rsidRDefault="00880906" w:rsidP="00880906">
      <w:pPr>
        <w:rPr>
          <w:sz w:val="32"/>
          <w:szCs w:val="32"/>
        </w:rPr>
      </w:pPr>
    </w:p>
    <w:p w:rsidR="00D27A11" w:rsidRDefault="00D27A11" w:rsidP="00880906">
      <w:pPr>
        <w:rPr>
          <w:sz w:val="32"/>
          <w:szCs w:val="32"/>
        </w:rPr>
      </w:pPr>
    </w:p>
    <w:p w:rsidR="00D27A11" w:rsidRDefault="00D27A11" w:rsidP="00880906">
      <w:pPr>
        <w:rPr>
          <w:sz w:val="32"/>
          <w:szCs w:val="32"/>
        </w:rPr>
      </w:pPr>
    </w:p>
    <w:p w:rsidR="00D27A11" w:rsidRPr="00880906" w:rsidRDefault="00D27A11" w:rsidP="00880906">
      <w:pPr>
        <w:rPr>
          <w:sz w:val="32"/>
          <w:szCs w:val="32"/>
        </w:rPr>
      </w:pPr>
    </w:p>
    <w:p w:rsidR="00880906" w:rsidRPr="00880906" w:rsidRDefault="00D82EE4" w:rsidP="00880906">
      <w:pPr>
        <w:pStyle w:val="a4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Отчёт о результатах</w:t>
      </w:r>
      <w:r w:rsidR="00880906" w:rsidRPr="00880906">
        <w:rPr>
          <w:rFonts w:ascii="Times New Roman" w:hAnsi="Times New Roman" w:cs="Times New Roman"/>
          <w:sz w:val="52"/>
          <w:szCs w:val="52"/>
        </w:rPr>
        <w:t>самообследования</w:t>
      </w:r>
    </w:p>
    <w:p w:rsidR="00880906" w:rsidRPr="00880906" w:rsidRDefault="00880906" w:rsidP="00880906">
      <w:pPr>
        <w:pStyle w:val="a4"/>
        <w:rPr>
          <w:rFonts w:ascii="Times New Roman" w:hAnsi="Times New Roman" w:cs="Times New Roman"/>
          <w:sz w:val="52"/>
          <w:szCs w:val="52"/>
        </w:rPr>
      </w:pPr>
      <w:r w:rsidRPr="00880906">
        <w:rPr>
          <w:rFonts w:ascii="Times New Roman" w:hAnsi="Times New Roman" w:cs="Times New Roman"/>
          <w:sz w:val="52"/>
          <w:szCs w:val="52"/>
        </w:rPr>
        <w:t xml:space="preserve"> общеобразовательного учреждения</w:t>
      </w:r>
    </w:p>
    <w:p w:rsidR="00880906" w:rsidRDefault="00880906" w:rsidP="00880906">
      <w:pPr>
        <w:jc w:val="center"/>
        <w:rPr>
          <w:sz w:val="32"/>
          <w:szCs w:val="32"/>
        </w:rPr>
      </w:pPr>
    </w:p>
    <w:p w:rsidR="00DE1613" w:rsidRDefault="00DE1613" w:rsidP="00880906">
      <w:pPr>
        <w:jc w:val="center"/>
        <w:rPr>
          <w:sz w:val="32"/>
          <w:szCs w:val="32"/>
        </w:rPr>
      </w:pPr>
    </w:p>
    <w:p w:rsidR="00DE1613" w:rsidRPr="00880906" w:rsidRDefault="00DE1613" w:rsidP="00880906">
      <w:pPr>
        <w:jc w:val="center"/>
        <w:rPr>
          <w:sz w:val="32"/>
          <w:szCs w:val="32"/>
        </w:rPr>
      </w:pPr>
    </w:p>
    <w:p w:rsidR="00880906" w:rsidRPr="00880906" w:rsidRDefault="00880906" w:rsidP="00880906">
      <w:pPr>
        <w:rPr>
          <w:sz w:val="32"/>
          <w:szCs w:val="32"/>
        </w:rPr>
      </w:pPr>
    </w:p>
    <w:p w:rsidR="00880906" w:rsidRPr="00880906" w:rsidRDefault="00880906" w:rsidP="00880906">
      <w:pPr>
        <w:jc w:val="center"/>
        <w:rPr>
          <w:sz w:val="32"/>
          <w:szCs w:val="32"/>
        </w:rPr>
      </w:pPr>
      <w:r w:rsidRPr="00880906">
        <w:rPr>
          <w:b/>
          <w:sz w:val="32"/>
          <w:szCs w:val="32"/>
        </w:rPr>
        <w:t>муниципального бюджетного общеобразовательного учреждения</w:t>
      </w:r>
    </w:p>
    <w:p w:rsidR="00880906" w:rsidRPr="00880906" w:rsidRDefault="00880906" w:rsidP="00880906">
      <w:pPr>
        <w:jc w:val="center"/>
        <w:rPr>
          <w:sz w:val="32"/>
          <w:szCs w:val="32"/>
        </w:rPr>
      </w:pPr>
      <w:r w:rsidRPr="00880906">
        <w:rPr>
          <w:sz w:val="32"/>
          <w:szCs w:val="32"/>
        </w:rPr>
        <w:t>-----------------------------------------------------------------------------</w:t>
      </w:r>
      <w:r>
        <w:rPr>
          <w:sz w:val="32"/>
          <w:szCs w:val="32"/>
        </w:rPr>
        <w:t>--------------</w:t>
      </w:r>
    </w:p>
    <w:p w:rsidR="00880906" w:rsidRPr="00880906" w:rsidRDefault="00880906" w:rsidP="00880906">
      <w:pPr>
        <w:jc w:val="center"/>
        <w:rPr>
          <w:b/>
          <w:sz w:val="32"/>
          <w:szCs w:val="32"/>
        </w:rPr>
      </w:pPr>
      <w:r w:rsidRPr="00880906">
        <w:rPr>
          <w:sz w:val="32"/>
          <w:szCs w:val="32"/>
        </w:rPr>
        <w:t>(наименование   ОУ   в   соответствии   с   Уставом)</w:t>
      </w:r>
    </w:p>
    <w:p w:rsidR="00880906" w:rsidRPr="00880906" w:rsidRDefault="00880906" w:rsidP="00880906">
      <w:pPr>
        <w:jc w:val="center"/>
        <w:rPr>
          <w:sz w:val="32"/>
          <w:szCs w:val="32"/>
        </w:rPr>
      </w:pPr>
      <w:r w:rsidRPr="00880906">
        <w:rPr>
          <w:b/>
          <w:sz w:val="32"/>
          <w:szCs w:val="32"/>
        </w:rPr>
        <w:t>«Бутово-Курьевская основная общеобразовательная школа»</w:t>
      </w:r>
    </w:p>
    <w:p w:rsidR="00880906" w:rsidRPr="00880906" w:rsidRDefault="00880906" w:rsidP="00880906">
      <w:pPr>
        <w:jc w:val="center"/>
        <w:rPr>
          <w:sz w:val="32"/>
          <w:szCs w:val="32"/>
        </w:rPr>
      </w:pPr>
      <w:r w:rsidRPr="00880906">
        <w:rPr>
          <w:sz w:val="32"/>
          <w:szCs w:val="32"/>
        </w:rPr>
        <w:t>-----------------------------------------------------------------------------</w:t>
      </w:r>
      <w:r>
        <w:rPr>
          <w:sz w:val="32"/>
          <w:szCs w:val="32"/>
        </w:rPr>
        <w:t>----------------</w:t>
      </w:r>
    </w:p>
    <w:p w:rsidR="00880906" w:rsidRDefault="00880906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D27A11" w:rsidRDefault="00D27A11" w:rsidP="00880906">
      <w:pPr>
        <w:jc w:val="center"/>
        <w:rPr>
          <w:sz w:val="20"/>
        </w:rPr>
      </w:pPr>
    </w:p>
    <w:p w:rsidR="00880906" w:rsidRDefault="00880906" w:rsidP="00880906">
      <w:pPr>
        <w:rPr>
          <w:sz w:val="20"/>
        </w:rPr>
      </w:pPr>
    </w:p>
    <w:p w:rsidR="00880906" w:rsidRDefault="00880906" w:rsidP="00880906">
      <w:pPr>
        <w:jc w:val="center"/>
        <w:rPr>
          <w:sz w:val="20"/>
        </w:rPr>
      </w:pPr>
    </w:p>
    <w:p w:rsidR="00DE1613" w:rsidRPr="00884AE8" w:rsidRDefault="003854B9" w:rsidP="00884AE8">
      <w:pPr>
        <w:jc w:val="center"/>
        <w:rPr>
          <w:b/>
          <w:i/>
          <w:sz w:val="48"/>
          <w:szCs w:val="48"/>
        </w:rPr>
      </w:pPr>
      <w:r>
        <w:rPr>
          <w:b/>
          <w:sz w:val="48"/>
          <w:szCs w:val="48"/>
        </w:rPr>
        <w:t>202</w:t>
      </w:r>
      <w:r w:rsidR="0091374A">
        <w:rPr>
          <w:b/>
          <w:sz w:val="48"/>
          <w:szCs w:val="48"/>
        </w:rPr>
        <w:t>5</w:t>
      </w:r>
      <w:r w:rsidR="00884AE8">
        <w:rPr>
          <w:b/>
          <w:i/>
          <w:sz w:val="48"/>
          <w:szCs w:val="48"/>
        </w:rPr>
        <w:t xml:space="preserve"> год</w:t>
      </w:r>
    </w:p>
    <w:p w:rsidR="00DE1613" w:rsidRDefault="00DE1613" w:rsidP="003157FC">
      <w:pPr>
        <w:rPr>
          <w:sz w:val="40"/>
          <w:szCs w:val="40"/>
        </w:rPr>
      </w:pPr>
    </w:p>
    <w:p w:rsidR="00DE1613" w:rsidRPr="00DE1613" w:rsidRDefault="00880906" w:rsidP="00884AE8">
      <w:pPr>
        <w:jc w:val="center"/>
        <w:rPr>
          <w:b/>
          <w:sz w:val="28"/>
          <w:szCs w:val="28"/>
        </w:rPr>
      </w:pPr>
      <w:r w:rsidRPr="00DE1613">
        <w:rPr>
          <w:b/>
          <w:sz w:val="28"/>
          <w:szCs w:val="28"/>
        </w:rPr>
        <w:lastRenderedPageBreak/>
        <w:t>д. Бутова Курья</w:t>
      </w:r>
    </w:p>
    <w:p w:rsidR="00880906" w:rsidRPr="00DE1613" w:rsidRDefault="00880906" w:rsidP="00880906">
      <w:pPr>
        <w:jc w:val="center"/>
        <w:rPr>
          <w:i/>
        </w:rPr>
      </w:pPr>
    </w:p>
    <w:p w:rsidR="00E2511E" w:rsidRPr="00D82EE4" w:rsidRDefault="008738BA" w:rsidP="00E2511E">
      <w:pPr>
        <w:pStyle w:val="aff7"/>
        <w:ind w:firstLine="567"/>
        <w:jc w:val="both"/>
        <w:rPr>
          <w:b/>
          <w:color w:val="000000"/>
          <w:kern w:val="36"/>
          <w:sz w:val="28"/>
          <w:szCs w:val="28"/>
          <w:lang w:eastAsia="ru-RU"/>
        </w:rPr>
      </w:pPr>
      <w:r w:rsidRPr="00D82EE4">
        <w:rPr>
          <w:color w:val="000000"/>
          <w:sz w:val="28"/>
          <w:szCs w:val="28"/>
          <w:lang w:eastAsia="ru-RU"/>
        </w:rPr>
        <w:t xml:space="preserve">Самообследование МБОУ «Б-Курьевская ООШ»  проводилось в соответствии с приказом Министерства образования и науки Российской Федерации от 14.06.2013г. № 462 «Об утверждении </w:t>
      </w:r>
      <w:r w:rsidR="00572C45">
        <w:rPr>
          <w:color w:val="000000"/>
          <w:sz w:val="28"/>
          <w:szCs w:val="28"/>
          <w:lang w:eastAsia="ru-RU"/>
        </w:rPr>
        <w:t xml:space="preserve">порядка </w:t>
      </w:r>
      <w:r w:rsidRPr="00D82EE4">
        <w:rPr>
          <w:color w:val="000000"/>
          <w:sz w:val="28"/>
          <w:szCs w:val="28"/>
          <w:lang w:eastAsia="ru-RU"/>
        </w:rPr>
        <w:t>проведения самообследовани</w:t>
      </w:r>
      <w:r w:rsidR="00DE1613" w:rsidRPr="00D82EE4">
        <w:rPr>
          <w:color w:val="000000"/>
          <w:sz w:val="28"/>
          <w:szCs w:val="28"/>
          <w:lang w:eastAsia="ru-RU"/>
        </w:rPr>
        <w:t>я образовательной организацией»,№1324 от 10.12 2013г. «Об утверждении показателей деятельности образовательной организации, подлежащей самообследованию», №1218 от 14.12.2017г. «О внесении изменений в порядок проведения самообследования образовательной организации, утверждённый приказом Министерства образования и науки Российской Федерации от 14 июня 20</w:t>
      </w:r>
      <w:r w:rsidR="00D82EE4" w:rsidRPr="00D82EE4">
        <w:rPr>
          <w:color w:val="000000"/>
          <w:sz w:val="28"/>
          <w:szCs w:val="28"/>
          <w:lang w:eastAsia="ru-RU"/>
        </w:rPr>
        <w:t>13 года №462», приказ У</w:t>
      </w:r>
      <w:r w:rsidR="00935F86" w:rsidRPr="00D82EE4">
        <w:rPr>
          <w:color w:val="000000"/>
          <w:sz w:val="28"/>
          <w:szCs w:val="28"/>
          <w:lang w:eastAsia="ru-RU"/>
        </w:rPr>
        <w:t>правления образования администрации Никольск</w:t>
      </w:r>
      <w:r w:rsidR="005B182A">
        <w:rPr>
          <w:color w:val="000000"/>
          <w:sz w:val="28"/>
          <w:szCs w:val="28"/>
          <w:lang w:eastAsia="ru-RU"/>
        </w:rPr>
        <w:t>ого муниципального района № 129 /01-03 от 01.04.2026</w:t>
      </w:r>
      <w:r w:rsidR="00065B50" w:rsidRPr="00D82EE4">
        <w:rPr>
          <w:color w:val="000000"/>
          <w:sz w:val="28"/>
          <w:szCs w:val="28"/>
          <w:lang w:eastAsia="ru-RU"/>
        </w:rPr>
        <w:t xml:space="preserve">г. «Орезультатах самообследования деятельности муниципальных бюджетных образовательных учреждений Никольского муниципального </w:t>
      </w:r>
      <w:r w:rsidR="00BB6EA5">
        <w:rPr>
          <w:color w:val="000000"/>
          <w:sz w:val="28"/>
          <w:szCs w:val="28"/>
          <w:lang w:eastAsia="ru-RU"/>
        </w:rPr>
        <w:t>округа</w:t>
      </w:r>
      <w:r w:rsidR="005B182A">
        <w:rPr>
          <w:color w:val="000000"/>
          <w:sz w:val="28"/>
          <w:szCs w:val="28"/>
          <w:lang w:eastAsia="ru-RU"/>
        </w:rPr>
        <w:t xml:space="preserve"> за 2025</w:t>
      </w:r>
      <w:r w:rsidR="00572C45">
        <w:rPr>
          <w:color w:val="000000"/>
          <w:sz w:val="28"/>
          <w:szCs w:val="28"/>
          <w:lang w:eastAsia="ru-RU"/>
        </w:rPr>
        <w:t xml:space="preserve"> год</w:t>
      </w:r>
      <w:r w:rsidR="00065B50" w:rsidRPr="00D82EE4">
        <w:rPr>
          <w:color w:val="000000"/>
          <w:sz w:val="28"/>
          <w:szCs w:val="28"/>
          <w:lang w:eastAsia="ru-RU"/>
        </w:rPr>
        <w:t>»</w:t>
      </w:r>
    </w:p>
    <w:p w:rsidR="00E2511E" w:rsidRPr="00D82EE4" w:rsidRDefault="00E2511E" w:rsidP="00E2511E">
      <w:pPr>
        <w:tabs>
          <w:tab w:val="left" w:pos="0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</w:t>
      </w:r>
    </w:p>
    <w:p w:rsidR="00E2511E" w:rsidRPr="00D82EE4" w:rsidRDefault="00E2511E" w:rsidP="00E2511E">
      <w:pPr>
        <w:tabs>
          <w:tab w:val="left" w:pos="0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Самообследование проводится ежегодно в период с января  по декабрь администрацией школы.  Самообследование проводится в форме анализа.</w:t>
      </w:r>
    </w:p>
    <w:p w:rsidR="00E2511E" w:rsidRPr="00D82EE4" w:rsidRDefault="00E2511E" w:rsidP="00D82EE4">
      <w:pPr>
        <w:tabs>
          <w:tab w:val="left" w:pos="0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color w:val="000000"/>
          <w:sz w:val="28"/>
          <w:szCs w:val="28"/>
          <w:u w:val="single"/>
          <w:lang w:eastAsia="ru-RU" w:bidi="ru-RU"/>
        </w:rPr>
        <w:t>Задачи самообследования: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Проанализировать динамику контингента обучающихся.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Оценить результативность воспитательной работы.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Установить соответствие материально - технического оснащения ОО в соответствии с нормативным требованиями, требованиями ФГОС.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Проанализировать результаты обучения на конец года, сравнить с имеющимися данными за предыдущие годы обучения.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Оценить достижения школы за отчётный период.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E2511E" w:rsidRPr="00D82EE4" w:rsidRDefault="00E2511E" w:rsidP="00D82EE4">
      <w:pPr>
        <w:tabs>
          <w:tab w:val="left" w:pos="0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color w:val="000000"/>
          <w:sz w:val="28"/>
          <w:szCs w:val="28"/>
          <w:u w:val="single"/>
          <w:lang w:eastAsia="ru-RU" w:bidi="ru-RU"/>
        </w:rPr>
        <w:t>Способы и методы получения информации: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сбор и обработка информации по основным направлениям;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качественная и количественная обработка информации;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экспертиза;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анкетирование;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12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опросы.</w:t>
      </w:r>
    </w:p>
    <w:p w:rsidR="00E2511E" w:rsidRPr="00D82EE4" w:rsidRDefault="00E2511E" w:rsidP="00D82EE4">
      <w:pPr>
        <w:tabs>
          <w:tab w:val="left" w:pos="0"/>
          <w:tab w:val="left" w:pos="7925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t>В процессе самообследования проводится оценка образовательной деятельности, системы управления ОО,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</w:r>
    </w:p>
    <w:p w:rsidR="00E2511E" w:rsidRPr="00D82EE4" w:rsidRDefault="00E2511E" w:rsidP="00E2511E">
      <w:pPr>
        <w:tabs>
          <w:tab w:val="left" w:pos="0"/>
        </w:tabs>
        <w:suppressAutoHyphens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2EE4">
        <w:rPr>
          <w:rFonts w:eastAsiaTheme="minorHAnsi"/>
          <w:sz w:val="28"/>
          <w:szCs w:val="28"/>
          <w:lang w:eastAsia="en-US"/>
        </w:rPr>
        <w:lastRenderedPageBreak/>
        <w:t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</w:r>
    </w:p>
    <w:p w:rsidR="00E2511E" w:rsidRPr="00D82EE4" w:rsidRDefault="00E2511E" w:rsidP="00E2511E">
      <w:pPr>
        <w:tabs>
          <w:tab w:val="left" w:pos="0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rFonts w:eastAsiaTheme="minorHAnsi"/>
          <w:sz w:val="28"/>
          <w:szCs w:val="28"/>
          <w:lang w:eastAsia="en-US"/>
        </w:rPr>
        <w:t>В п</w:t>
      </w:r>
      <w:r w:rsidR="001227EE">
        <w:rPr>
          <w:rFonts w:eastAsiaTheme="minorHAnsi"/>
          <w:sz w:val="28"/>
          <w:szCs w:val="28"/>
          <w:lang w:eastAsia="en-US"/>
        </w:rPr>
        <w:t>роцессе самообследования за 202</w:t>
      </w:r>
      <w:r w:rsidR="007F7F9D" w:rsidRPr="007F7F9D">
        <w:rPr>
          <w:rFonts w:eastAsiaTheme="minorHAnsi"/>
          <w:sz w:val="28"/>
          <w:szCs w:val="28"/>
          <w:lang w:eastAsia="en-US"/>
        </w:rPr>
        <w:t>5</w:t>
      </w:r>
      <w:r w:rsidRPr="00D82EE4">
        <w:rPr>
          <w:rFonts w:eastAsiaTheme="minorHAnsi"/>
          <w:sz w:val="28"/>
          <w:szCs w:val="28"/>
          <w:lang w:eastAsia="en-US"/>
        </w:rPr>
        <w:t xml:space="preserve"> год была проведена оценка образовательной деятельности школы, системы управления ОО, содержания и качества подготовки </w:t>
      </w:r>
      <w:r w:rsidRPr="00D82EE4">
        <w:rPr>
          <w:color w:val="000000"/>
          <w:sz w:val="28"/>
          <w:szCs w:val="28"/>
          <w:lang w:eastAsia="ru-RU" w:bidi="ru-RU"/>
        </w:rPr>
        <w:t>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самообследованию.</w:t>
      </w:r>
    </w:p>
    <w:p w:rsidR="00E2511E" w:rsidRPr="00D82EE4" w:rsidRDefault="00E2511E" w:rsidP="00E2511E">
      <w:pPr>
        <w:widowControl w:val="0"/>
        <w:tabs>
          <w:tab w:val="left" w:pos="0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В процессе самообследования проведен анализ содержания, уровня и качества подготовки обучающихся по основным образовательным программам на соответствие этих программ требованиям ФГОС.</w:t>
      </w:r>
    </w:p>
    <w:p w:rsidR="00E2511E" w:rsidRPr="00D82EE4" w:rsidRDefault="00E2511E" w:rsidP="00D82EE4">
      <w:pPr>
        <w:widowControl w:val="0"/>
        <w:tabs>
          <w:tab w:val="left" w:pos="0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В качестве основных источников информации для аналитического отчета использовались: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формы государственной статистической отчетности по образованию;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данные по результатам государственной итоговой аттестации;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данные мониторингов качества образования различного уровня;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результаты проверок контрольно-надзорных органов;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результаты независимой оценки качества образования;</w:t>
      </w:r>
    </w:p>
    <w:p w:rsidR="00E2511E" w:rsidRPr="00D82EE4" w:rsidRDefault="00E2511E" w:rsidP="00D82EE4">
      <w:pPr>
        <w:widowControl w:val="0"/>
        <w:numPr>
          <w:ilvl w:val="0"/>
          <w:numId w:val="29"/>
        </w:numPr>
        <w:tabs>
          <w:tab w:val="left" w:pos="0"/>
          <w:tab w:val="left" w:pos="1025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публикации в СМИ, сети «Интернет» и др.</w:t>
      </w:r>
    </w:p>
    <w:p w:rsidR="00884AE8" w:rsidRPr="00D82EE4" w:rsidRDefault="00E2511E" w:rsidP="00D82EE4">
      <w:pPr>
        <w:widowControl w:val="0"/>
        <w:tabs>
          <w:tab w:val="left" w:pos="0"/>
        </w:tabs>
        <w:suppressAutoHyphens w:val="0"/>
        <w:ind w:firstLine="567"/>
        <w:jc w:val="both"/>
        <w:rPr>
          <w:color w:val="000000"/>
          <w:sz w:val="28"/>
          <w:szCs w:val="28"/>
          <w:lang w:eastAsia="ru-RU" w:bidi="ru-RU"/>
        </w:rPr>
      </w:pPr>
      <w:r w:rsidRPr="00D82EE4">
        <w:rPr>
          <w:color w:val="000000"/>
          <w:sz w:val="28"/>
          <w:szCs w:val="28"/>
          <w:lang w:eastAsia="ru-RU" w:bidi="ru-RU"/>
        </w:rPr>
        <w:t>Отчет представлен в текстовой и табличной форме и включает в себя разделы согласно методическим рекомендациям по организации и проведению самообследования образов</w:t>
      </w:r>
      <w:r w:rsidR="00884AE8" w:rsidRPr="00D82EE4">
        <w:rPr>
          <w:color w:val="000000"/>
          <w:sz w:val="28"/>
          <w:szCs w:val="28"/>
          <w:lang w:eastAsia="ru-RU" w:bidi="ru-RU"/>
        </w:rPr>
        <w:t xml:space="preserve">ательных организаций Никольского  муниципального </w:t>
      </w:r>
      <w:r w:rsidR="00CC2B4F">
        <w:rPr>
          <w:color w:val="000000"/>
          <w:sz w:val="28"/>
          <w:szCs w:val="28"/>
          <w:lang w:eastAsia="ru-RU" w:bidi="ru-RU"/>
        </w:rPr>
        <w:t>округа</w:t>
      </w:r>
      <w:r w:rsidR="00884AE8" w:rsidRPr="00D82EE4">
        <w:rPr>
          <w:color w:val="000000"/>
          <w:sz w:val="28"/>
          <w:szCs w:val="28"/>
          <w:lang w:eastAsia="ru-RU" w:bidi="ru-RU"/>
        </w:rPr>
        <w:t>.</w:t>
      </w: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B94858" w:rsidRDefault="00B94858" w:rsidP="00CC2B4F">
      <w:pPr>
        <w:widowControl w:val="0"/>
        <w:tabs>
          <w:tab w:val="left" w:pos="0"/>
        </w:tabs>
        <w:suppressAutoHyphens w:val="0"/>
        <w:rPr>
          <w:b/>
          <w:sz w:val="28"/>
          <w:szCs w:val="28"/>
        </w:rPr>
      </w:pPr>
    </w:p>
    <w:p w:rsidR="00CC2B4F" w:rsidRDefault="00CC2B4F" w:rsidP="00CC2B4F">
      <w:pPr>
        <w:widowControl w:val="0"/>
        <w:tabs>
          <w:tab w:val="left" w:pos="0"/>
        </w:tabs>
        <w:suppressAutoHyphens w:val="0"/>
        <w:rPr>
          <w:b/>
          <w:sz w:val="28"/>
          <w:szCs w:val="28"/>
        </w:rPr>
      </w:pPr>
    </w:p>
    <w:p w:rsidR="00B94858" w:rsidRDefault="00B94858" w:rsidP="00884AE8">
      <w:pPr>
        <w:widowControl w:val="0"/>
        <w:tabs>
          <w:tab w:val="left" w:pos="0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A33968" w:rsidRPr="00251554" w:rsidRDefault="00880906" w:rsidP="00251554">
      <w:pPr>
        <w:pStyle w:val="aff5"/>
        <w:numPr>
          <w:ilvl w:val="0"/>
          <w:numId w:val="43"/>
        </w:numPr>
        <w:tabs>
          <w:tab w:val="left" w:pos="0"/>
        </w:tabs>
        <w:suppressAutoHyphens w:val="0"/>
        <w:jc w:val="center"/>
        <w:rPr>
          <w:b/>
          <w:sz w:val="28"/>
          <w:szCs w:val="28"/>
        </w:rPr>
      </w:pPr>
      <w:r w:rsidRPr="00251554">
        <w:rPr>
          <w:b/>
          <w:sz w:val="28"/>
          <w:szCs w:val="28"/>
        </w:rPr>
        <w:lastRenderedPageBreak/>
        <w:t>Общие сведения об общеобразовательном учреждении</w:t>
      </w:r>
    </w:p>
    <w:p w:rsidR="00251554" w:rsidRPr="00251554" w:rsidRDefault="00251554" w:rsidP="00251554">
      <w:pPr>
        <w:tabs>
          <w:tab w:val="left" w:pos="0"/>
        </w:tabs>
        <w:suppressAutoHyphens w:val="0"/>
        <w:rPr>
          <w:b/>
          <w:color w:val="000000"/>
          <w:sz w:val="28"/>
          <w:szCs w:val="28"/>
          <w:lang w:eastAsia="ru-RU" w:bidi="ru-RU"/>
        </w:rPr>
      </w:pPr>
    </w:p>
    <w:p w:rsidR="00880906" w:rsidRPr="00D82EE4" w:rsidRDefault="00880906" w:rsidP="00880906">
      <w:pPr>
        <w:pStyle w:val="5"/>
        <w:keepNext w:val="0"/>
        <w:numPr>
          <w:ilvl w:val="4"/>
          <w:numId w:val="3"/>
        </w:numPr>
        <w:tabs>
          <w:tab w:val="left" w:pos="360"/>
        </w:tabs>
        <w:jc w:val="left"/>
      </w:pPr>
      <w:r w:rsidRPr="00D82EE4">
        <w:t xml:space="preserve">1. </w:t>
      </w:r>
      <w:r w:rsidR="00D27A11">
        <w:t>1.</w:t>
      </w:r>
      <w:r w:rsidRPr="00D82EE4">
        <w:t>Полное наименование ОУ в соответствии с Уставом:</w:t>
      </w:r>
    </w:p>
    <w:p w:rsidR="00880906" w:rsidRPr="00D82EE4" w:rsidRDefault="00880906" w:rsidP="00880906">
      <w:pPr>
        <w:rPr>
          <w:sz w:val="28"/>
          <w:szCs w:val="28"/>
        </w:rPr>
      </w:pPr>
      <w:r w:rsidRPr="00D82EE4">
        <w:rPr>
          <w:sz w:val="28"/>
          <w:szCs w:val="28"/>
        </w:rPr>
        <w:t>муниципальное бюджетное общеобразовательное учреждение «Бутово-Курьевская основная общеобразовательная школа».</w:t>
      </w:r>
    </w:p>
    <w:p w:rsidR="00880906" w:rsidRPr="00D82EE4" w:rsidRDefault="00D27A11" w:rsidP="00880906">
      <w:pPr>
        <w:pStyle w:val="5"/>
        <w:keepNext w:val="0"/>
        <w:numPr>
          <w:ilvl w:val="4"/>
          <w:numId w:val="3"/>
        </w:numPr>
        <w:tabs>
          <w:tab w:val="left" w:pos="360"/>
        </w:tabs>
        <w:jc w:val="left"/>
      </w:pPr>
      <w:r>
        <w:t>1.</w:t>
      </w:r>
      <w:r w:rsidR="00880906" w:rsidRPr="00D82EE4">
        <w:t xml:space="preserve">2. Тип ОУ: </w:t>
      </w:r>
      <w:r w:rsidR="00880906" w:rsidRPr="00D82EE4">
        <w:rPr>
          <w:b w:val="0"/>
        </w:rPr>
        <w:t>общеобразовательное учреждение.</w:t>
      </w:r>
    </w:p>
    <w:p w:rsidR="00880906" w:rsidRPr="00D82EE4" w:rsidRDefault="00D27A11" w:rsidP="00880906">
      <w:pPr>
        <w:pStyle w:val="5"/>
        <w:keepNext w:val="0"/>
        <w:numPr>
          <w:ilvl w:val="4"/>
          <w:numId w:val="3"/>
        </w:numPr>
        <w:tabs>
          <w:tab w:val="left" w:pos="360"/>
        </w:tabs>
        <w:jc w:val="left"/>
      </w:pPr>
      <w:r>
        <w:t>1.</w:t>
      </w:r>
      <w:r w:rsidR="00880906" w:rsidRPr="00D82EE4">
        <w:t xml:space="preserve">3. Вид ОУ: </w:t>
      </w:r>
      <w:r w:rsidR="00880906" w:rsidRPr="00251554">
        <w:rPr>
          <w:b w:val="0"/>
        </w:rPr>
        <w:t>основная</w:t>
      </w:r>
      <w:r w:rsidR="00880906" w:rsidRPr="00D82EE4">
        <w:rPr>
          <w:b w:val="0"/>
        </w:rPr>
        <w:t xml:space="preserve"> общеобразовательная школа.</w:t>
      </w:r>
    </w:p>
    <w:p w:rsidR="00880906" w:rsidRPr="00D82EE4" w:rsidRDefault="00D27A11" w:rsidP="00880906">
      <w:pPr>
        <w:pStyle w:val="5"/>
        <w:keepNext w:val="0"/>
        <w:numPr>
          <w:ilvl w:val="4"/>
          <w:numId w:val="3"/>
        </w:numPr>
        <w:tabs>
          <w:tab w:val="left" w:pos="360"/>
        </w:tabs>
        <w:jc w:val="left"/>
      </w:pPr>
      <w:r>
        <w:t>1.</w:t>
      </w:r>
      <w:r w:rsidR="00880906" w:rsidRPr="00D82EE4">
        <w:t>4. Юридический адрес:</w:t>
      </w:r>
    </w:p>
    <w:p w:rsidR="00A33968" w:rsidRPr="00D82EE4" w:rsidRDefault="00D27A11" w:rsidP="00880906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>4.1. почтовый индекс</w:t>
      </w:r>
      <w:r w:rsidR="00880906" w:rsidRPr="00D82EE4">
        <w:rPr>
          <w:b w:val="0"/>
          <w:sz w:val="28"/>
          <w:szCs w:val="28"/>
        </w:rPr>
        <w:t xml:space="preserve">161444 </w:t>
      </w:r>
    </w:p>
    <w:p w:rsidR="00A33968" w:rsidRPr="00D82EE4" w:rsidRDefault="00D27A11" w:rsidP="00880906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 xml:space="preserve">4.2. область: </w:t>
      </w:r>
      <w:r w:rsidR="00880906" w:rsidRPr="00D82EE4">
        <w:rPr>
          <w:b w:val="0"/>
          <w:sz w:val="28"/>
          <w:szCs w:val="28"/>
        </w:rPr>
        <w:t>Вологодская</w:t>
      </w:r>
    </w:p>
    <w:p w:rsidR="00A2054E" w:rsidRDefault="00D27A11" w:rsidP="00A33968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>4.3. район</w:t>
      </w:r>
      <w:r w:rsidR="00CC2B4F">
        <w:rPr>
          <w:sz w:val="28"/>
          <w:szCs w:val="28"/>
        </w:rPr>
        <w:t>/округ:</w:t>
      </w:r>
      <w:r w:rsidR="00880906" w:rsidRPr="00D82EE4">
        <w:rPr>
          <w:b w:val="0"/>
          <w:sz w:val="28"/>
          <w:szCs w:val="28"/>
        </w:rPr>
        <w:t>Никольский</w:t>
      </w:r>
    </w:p>
    <w:p w:rsidR="00A33968" w:rsidRPr="00D82EE4" w:rsidRDefault="00A2054E" w:rsidP="00A33968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1.4.4. </w:t>
      </w:r>
      <w:r w:rsidR="00880906" w:rsidRPr="00D82EE4">
        <w:rPr>
          <w:sz w:val="28"/>
          <w:szCs w:val="28"/>
        </w:rPr>
        <w:t xml:space="preserve">населенный пункт: </w:t>
      </w:r>
      <w:r w:rsidR="00880906" w:rsidRPr="00D82EE4">
        <w:rPr>
          <w:b w:val="0"/>
          <w:sz w:val="28"/>
          <w:szCs w:val="28"/>
        </w:rPr>
        <w:t xml:space="preserve">д.Бутова </w:t>
      </w:r>
      <w:r w:rsidR="00884AE8" w:rsidRPr="00D82EE4">
        <w:rPr>
          <w:b w:val="0"/>
          <w:sz w:val="28"/>
          <w:szCs w:val="28"/>
        </w:rPr>
        <w:t xml:space="preserve">- </w:t>
      </w:r>
      <w:r w:rsidR="00880906" w:rsidRPr="00D82EE4">
        <w:rPr>
          <w:b w:val="0"/>
          <w:sz w:val="28"/>
          <w:szCs w:val="28"/>
        </w:rPr>
        <w:t>Курья</w:t>
      </w:r>
    </w:p>
    <w:p w:rsidR="00A33968" w:rsidRPr="00D82EE4" w:rsidRDefault="00D27A11" w:rsidP="00A33968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>4.5. улица: _____________</w:t>
      </w:r>
    </w:p>
    <w:p w:rsidR="00880906" w:rsidRPr="00D82EE4" w:rsidRDefault="00A2054E" w:rsidP="00A33968">
      <w:pPr>
        <w:pStyle w:val="6"/>
        <w:keepNext/>
        <w:widowControl w:val="0"/>
        <w:numPr>
          <w:ilvl w:val="5"/>
          <w:numId w:val="3"/>
        </w:numPr>
        <w:tabs>
          <w:tab w:val="left" w:pos="360"/>
          <w:tab w:val="left" w:pos="2520"/>
        </w:tabs>
        <w:autoSpaceDE w:val="0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 xml:space="preserve">4.6. дом/корпус:  </w:t>
      </w:r>
      <w:r w:rsidR="00880906" w:rsidRPr="00D82EE4">
        <w:rPr>
          <w:b w:val="0"/>
          <w:sz w:val="28"/>
          <w:szCs w:val="28"/>
        </w:rPr>
        <w:t>75</w:t>
      </w:r>
    </w:p>
    <w:p w:rsidR="00880906" w:rsidRPr="00D82EE4" w:rsidRDefault="00A2054E" w:rsidP="00880906">
      <w:pPr>
        <w:pStyle w:val="6"/>
        <w:numPr>
          <w:ilvl w:val="5"/>
          <w:numId w:val="3"/>
        </w:numPr>
        <w:tabs>
          <w:tab w:val="left" w:pos="360"/>
          <w:tab w:val="left" w:pos="252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sz w:val="28"/>
          <w:szCs w:val="28"/>
        </w:rPr>
        <w:t>4.7. телефон:  (817-54) 2-24-95</w:t>
      </w:r>
    </w:p>
    <w:p w:rsidR="008B7D30" w:rsidRPr="00D82EE4" w:rsidRDefault="00A2054E" w:rsidP="008B7D30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8B7D30" w:rsidRPr="00D82EE4">
        <w:rPr>
          <w:b/>
          <w:sz w:val="28"/>
          <w:szCs w:val="28"/>
        </w:rPr>
        <w:t>4.8</w:t>
      </w:r>
      <w:r w:rsidR="008B7D30" w:rsidRPr="00D82EE4">
        <w:rPr>
          <w:sz w:val="28"/>
          <w:szCs w:val="28"/>
        </w:rPr>
        <w:t xml:space="preserve"> . </w:t>
      </w:r>
      <w:r w:rsidR="008B7D30" w:rsidRPr="00D82EE4">
        <w:rPr>
          <w:b/>
          <w:sz w:val="28"/>
          <w:szCs w:val="28"/>
        </w:rPr>
        <w:t>адрес электронной почты</w:t>
      </w:r>
      <w:r w:rsidR="00CC2B4F">
        <w:rPr>
          <w:b/>
          <w:sz w:val="28"/>
          <w:szCs w:val="28"/>
        </w:rPr>
        <w:t>:</w:t>
      </w:r>
      <w:r w:rsidR="001227EE" w:rsidRPr="001227EE">
        <w:rPr>
          <w:rFonts w:ascii="Calibri" w:eastAsiaTheme="minorHAnsi" w:hAnsi="Calibri" w:cs="Calibri"/>
          <w:color w:val="0066CC"/>
          <w:sz w:val="28"/>
          <w:szCs w:val="28"/>
          <w:u w:val="single"/>
          <w:lang w:eastAsia="en-US"/>
        </w:rPr>
        <w:t>butovo-kurschool@obr.edu35.ru</w:t>
      </w:r>
    </w:p>
    <w:p w:rsidR="00880906" w:rsidRPr="00251554" w:rsidRDefault="00A2054E" w:rsidP="00251554">
      <w:pPr>
        <w:pStyle w:val="5"/>
        <w:keepNext w:val="0"/>
        <w:numPr>
          <w:ilvl w:val="4"/>
          <w:numId w:val="3"/>
        </w:numPr>
        <w:tabs>
          <w:tab w:val="left" w:pos="360"/>
          <w:tab w:val="left" w:pos="5940"/>
        </w:tabs>
        <w:jc w:val="left"/>
        <w:rPr>
          <w:b w:val="0"/>
        </w:rPr>
      </w:pPr>
      <w:r>
        <w:t>1.</w:t>
      </w:r>
      <w:r w:rsidR="00880906" w:rsidRPr="00D82EE4">
        <w:t>5. Фактический адрес</w:t>
      </w:r>
      <w:r w:rsidR="00CC2B4F">
        <w:t>:</w:t>
      </w:r>
      <w:r w:rsidR="00880906" w:rsidRPr="00D82EE4">
        <w:rPr>
          <w:b w:val="0"/>
        </w:rPr>
        <w:t>(при наличии нескольких площадок, на которых ведется образовательная деятельность, указать все адреса)</w:t>
      </w:r>
      <w:r w:rsidR="00880906" w:rsidRPr="00D82EE4">
        <w:t xml:space="preserve">: </w:t>
      </w:r>
      <w:r w:rsidR="00880906" w:rsidRPr="00D82EE4">
        <w:rPr>
          <w:b w:val="0"/>
        </w:rPr>
        <w:t>161444, Вологодская область, Никольский район, д.Бутова Курья, д. 75., сп</w:t>
      </w:r>
      <w:r w:rsidR="00884AE8" w:rsidRPr="00D82EE4">
        <w:rPr>
          <w:b w:val="0"/>
        </w:rPr>
        <w:t>ортзал, д. 79 (аренда)</w:t>
      </w:r>
    </w:p>
    <w:p w:rsidR="00880906" w:rsidRPr="00D82EE4" w:rsidRDefault="00A2054E" w:rsidP="00880906">
      <w:pPr>
        <w:pStyle w:val="5"/>
        <w:keepNext w:val="0"/>
        <w:numPr>
          <w:ilvl w:val="4"/>
          <w:numId w:val="3"/>
        </w:numPr>
        <w:tabs>
          <w:tab w:val="left" w:pos="360"/>
          <w:tab w:val="left" w:pos="5940"/>
        </w:tabs>
        <w:jc w:val="left"/>
      </w:pPr>
      <w:r>
        <w:t>1.</w:t>
      </w:r>
      <w:r w:rsidR="00880906" w:rsidRPr="00D82EE4">
        <w:t>6. Наличие структурных подразделений: нет.</w:t>
      </w:r>
    </w:p>
    <w:p w:rsidR="00A2054E" w:rsidRDefault="00A2054E" w:rsidP="00880906">
      <w:pPr>
        <w:numPr>
          <w:ilvl w:val="4"/>
          <w:numId w:val="3"/>
        </w:numPr>
        <w:tabs>
          <w:tab w:val="left" w:pos="360"/>
        </w:tabs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80906" w:rsidRPr="00D82EE4">
        <w:rPr>
          <w:b/>
          <w:sz w:val="28"/>
          <w:szCs w:val="28"/>
        </w:rPr>
        <w:t xml:space="preserve">7. Наличие филиалов ОУ: </w:t>
      </w:r>
      <w:r>
        <w:rPr>
          <w:b/>
          <w:sz w:val="28"/>
          <w:szCs w:val="28"/>
        </w:rPr>
        <w:t>нет</w:t>
      </w:r>
    </w:p>
    <w:p w:rsidR="00880906" w:rsidRDefault="00A2054E" w:rsidP="00880906">
      <w:pPr>
        <w:numPr>
          <w:ilvl w:val="4"/>
          <w:numId w:val="3"/>
        </w:numPr>
        <w:tabs>
          <w:tab w:val="left" w:pos="360"/>
        </w:tabs>
        <w:outlineLvl w:val="4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880906" w:rsidRPr="00D82EE4">
        <w:rPr>
          <w:b/>
          <w:sz w:val="28"/>
          <w:szCs w:val="28"/>
        </w:rPr>
        <w:t xml:space="preserve">8. Все реализуемые общеобразовательные программы с указанием уровня и направленности </w:t>
      </w:r>
      <w:r w:rsidR="00880906" w:rsidRPr="00D82EE4">
        <w:rPr>
          <w:sz w:val="28"/>
          <w:szCs w:val="28"/>
        </w:rPr>
        <w:t>(выделить программы, заявленные на государственную аккредитацию)</w:t>
      </w:r>
      <w:r w:rsidR="00880906" w:rsidRPr="00D82EE4">
        <w:rPr>
          <w:b/>
          <w:sz w:val="28"/>
          <w:szCs w:val="28"/>
        </w:rPr>
        <w:t xml:space="preserve">: </w:t>
      </w:r>
    </w:p>
    <w:p w:rsidR="00251554" w:rsidRPr="00251554" w:rsidRDefault="00251554" w:rsidP="00880906">
      <w:pPr>
        <w:numPr>
          <w:ilvl w:val="4"/>
          <w:numId w:val="3"/>
        </w:numPr>
        <w:tabs>
          <w:tab w:val="left" w:pos="360"/>
        </w:tabs>
        <w:outlineLvl w:val="4"/>
        <w:rPr>
          <w:b/>
          <w:sz w:val="28"/>
          <w:szCs w:val="28"/>
        </w:rPr>
      </w:pPr>
    </w:p>
    <w:tbl>
      <w:tblPr>
        <w:tblW w:w="10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2130"/>
        <w:gridCol w:w="2554"/>
        <w:gridCol w:w="3224"/>
        <w:gridCol w:w="1701"/>
      </w:tblGrid>
      <w:tr w:rsidR="008C1C6F" w:rsidRPr="00251554" w:rsidTr="00A2054E">
        <w:trPr>
          <w:trHeight w:val="307"/>
        </w:trPr>
        <w:tc>
          <w:tcPr>
            <w:tcW w:w="7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№ п/п</w:t>
            </w:r>
          </w:p>
        </w:tc>
        <w:tc>
          <w:tcPr>
            <w:tcW w:w="960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jc w:val="center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Основные общеобразовательные программы</w:t>
            </w:r>
          </w:p>
        </w:tc>
      </w:tr>
      <w:tr w:rsidR="008C1C6F" w:rsidRPr="00251554" w:rsidTr="00CC2B4F">
        <w:trPr>
          <w:trHeight w:val="569"/>
        </w:trPr>
        <w:tc>
          <w:tcPr>
            <w:tcW w:w="7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rPr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 xml:space="preserve">Уровень  </w:t>
            </w:r>
          </w:p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образования</w:t>
            </w:r>
          </w:p>
        </w:tc>
        <w:tc>
          <w:tcPr>
            <w:tcW w:w="2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Направленность</w:t>
            </w:r>
          </w:p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(наименование)</w:t>
            </w:r>
          </w:p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образовательной программы</w:t>
            </w:r>
          </w:p>
        </w:tc>
        <w:tc>
          <w:tcPr>
            <w:tcW w:w="3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Вид образовательной</w:t>
            </w:r>
          </w:p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программы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Нормативный срок освоения</w:t>
            </w:r>
          </w:p>
        </w:tc>
      </w:tr>
      <w:tr w:rsidR="008C1C6F" w:rsidRPr="00251554" w:rsidTr="00CC2B4F">
        <w:trPr>
          <w:trHeight w:val="569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1 уровень</w:t>
            </w:r>
          </w:p>
        </w:tc>
        <w:tc>
          <w:tcPr>
            <w:tcW w:w="2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3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4</w:t>
            </w:r>
          </w:p>
        </w:tc>
      </w:tr>
      <w:tr w:rsidR="008C1C6F" w:rsidRPr="00251554" w:rsidTr="00CC2B4F">
        <w:trPr>
          <w:trHeight w:val="569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2 уровень</w:t>
            </w:r>
          </w:p>
        </w:tc>
        <w:tc>
          <w:tcPr>
            <w:tcW w:w="2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3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5</w:t>
            </w:r>
          </w:p>
        </w:tc>
      </w:tr>
      <w:tr w:rsidR="008C1C6F" w:rsidRPr="00251554" w:rsidTr="00CC2B4F">
        <w:trPr>
          <w:trHeight w:val="569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8C1C6F" w:rsidRPr="00251554" w:rsidRDefault="008C1C6F" w:rsidP="008C1C6F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1-2 уровень</w:t>
            </w:r>
          </w:p>
        </w:tc>
        <w:tc>
          <w:tcPr>
            <w:tcW w:w="2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Дополнительное образование детей и взрослых</w:t>
            </w:r>
          </w:p>
        </w:tc>
        <w:tc>
          <w:tcPr>
            <w:tcW w:w="3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C1C6F" w:rsidRPr="00251554" w:rsidRDefault="008C1C6F" w:rsidP="00795CF5">
            <w:pPr>
              <w:pStyle w:val="Standard"/>
              <w:spacing w:line="259" w:lineRule="auto"/>
              <w:ind w:left="133" w:right="128" w:hanging="10"/>
              <w:rPr>
                <w:sz w:val="28"/>
                <w:szCs w:val="28"/>
              </w:rPr>
            </w:pPr>
            <w:r w:rsidRPr="00251554">
              <w:rPr>
                <w:sz w:val="28"/>
                <w:szCs w:val="28"/>
              </w:rPr>
              <w:t>1</w:t>
            </w:r>
          </w:p>
        </w:tc>
      </w:tr>
    </w:tbl>
    <w:p w:rsidR="00251554" w:rsidRDefault="00251554" w:rsidP="00251554">
      <w:pPr>
        <w:tabs>
          <w:tab w:val="left" w:pos="360"/>
          <w:tab w:val="left" w:pos="3240"/>
        </w:tabs>
        <w:outlineLvl w:val="4"/>
        <w:rPr>
          <w:b/>
          <w:sz w:val="28"/>
          <w:szCs w:val="28"/>
        </w:rPr>
      </w:pPr>
    </w:p>
    <w:p w:rsidR="00880906" w:rsidRPr="00A2054E" w:rsidRDefault="00A2054E" w:rsidP="00251554">
      <w:pPr>
        <w:tabs>
          <w:tab w:val="left" w:pos="360"/>
          <w:tab w:val="left" w:pos="3240"/>
        </w:tabs>
        <w:outlineLvl w:val="4"/>
        <w:rPr>
          <w:b/>
          <w:sz w:val="28"/>
          <w:szCs w:val="28"/>
        </w:rPr>
      </w:pPr>
      <w:r w:rsidRPr="00A2054E">
        <w:rPr>
          <w:b/>
          <w:sz w:val="28"/>
          <w:szCs w:val="28"/>
        </w:rPr>
        <w:t>1.</w:t>
      </w:r>
      <w:r w:rsidR="00880906" w:rsidRPr="00A2054E">
        <w:rPr>
          <w:b/>
          <w:sz w:val="28"/>
          <w:szCs w:val="28"/>
        </w:rPr>
        <w:t xml:space="preserve">9. Банковские реквизиты: </w:t>
      </w:r>
    </w:p>
    <w:p w:rsidR="00880906" w:rsidRPr="00A2054E" w:rsidRDefault="00A2054E" w:rsidP="00880906">
      <w:pPr>
        <w:rPr>
          <w:sz w:val="28"/>
          <w:szCs w:val="28"/>
        </w:rPr>
      </w:pPr>
      <w:r>
        <w:rPr>
          <w:sz w:val="28"/>
          <w:szCs w:val="28"/>
        </w:rPr>
        <w:t>1.9.1.</w:t>
      </w:r>
      <w:r w:rsidR="00935F86" w:rsidRPr="00A2054E">
        <w:rPr>
          <w:sz w:val="28"/>
          <w:szCs w:val="28"/>
        </w:rPr>
        <w:t>Лицевой счет 11</w:t>
      </w:r>
      <w:r w:rsidR="00880906" w:rsidRPr="00A2054E">
        <w:rPr>
          <w:sz w:val="28"/>
          <w:szCs w:val="28"/>
        </w:rPr>
        <w:t>5.20.160.1</w:t>
      </w:r>
    </w:p>
    <w:p w:rsidR="00880906" w:rsidRPr="00A2054E" w:rsidRDefault="00A2054E" w:rsidP="00880906">
      <w:pPr>
        <w:rPr>
          <w:sz w:val="28"/>
          <w:szCs w:val="28"/>
        </w:rPr>
      </w:pPr>
      <w:r>
        <w:rPr>
          <w:sz w:val="28"/>
          <w:szCs w:val="28"/>
        </w:rPr>
        <w:t>1.9.2.</w:t>
      </w:r>
      <w:r w:rsidR="00880906" w:rsidRPr="00A2054E">
        <w:rPr>
          <w:sz w:val="28"/>
          <w:szCs w:val="28"/>
        </w:rPr>
        <w:t>ИНН 3514004880</w:t>
      </w:r>
    </w:p>
    <w:p w:rsidR="00880906" w:rsidRPr="001227EE" w:rsidRDefault="00A2054E" w:rsidP="00880906">
      <w:pPr>
        <w:rPr>
          <w:sz w:val="28"/>
          <w:szCs w:val="28"/>
          <w:lang w:val="en-US"/>
        </w:rPr>
      </w:pPr>
      <w:r>
        <w:rPr>
          <w:sz w:val="28"/>
          <w:szCs w:val="28"/>
        </w:rPr>
        <w:t>1.9.3.</w:t>
      </w:r>
      <w:r w:rsidR="00880906" w:rsidRPr="00A2054E">
        <w:rPr>
          <w:sz w:val="28"/>
          <w:szCs w:val="28"/>
        </w:rPr>
        <w:t>Рас</w:t>
      </w:r>
      <w:r w:rsidR="001227EE">
        <w:rPr>
          <w:sz w:val="28"/>
          <w:szCs w:val="28"/>
        </w:rPr>
        <w:t xml:space="preserve">четный счет </w:t>
      </w:r>
      <w:r w:rsidR="001227EE" w:rsidRPr="001227EE">
        <w:rPr>
          <w:sz w:val="28"/>
          <w:szCs w:val="28"/>
        </w:rPr>
        <w:t>03234643195340003000</w:t>
      </w:r>
    </w:p>
    <w:p w:rsidR="00880906" w:rsidRPr="00A2054E" w:rsidRDefault="00A2054E" w:rsidP="00880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1.9.4.</w:t>
      </w:r>
      <w:r w:rsidR="00880906" w:rsidRPr="00A2054E">
        <w:rPr>
          <w:sz w:val="28"/>
          <w:szCs w:val="28"/>
        </w:rPr>
        <w:t>КПП 351401001</w:t>
      </w:r>
    </w:p>
    <w:p w:rsidR="00935F86" w:rsidRPr="00A2054E" w:rsidRDefault="00A2054E" w:rsidP="00880906">
      <w:pPr>
        <w:rPr>
          <w:sz w:val="28"/>
          <w:szCs w:val="28"/>
        </w:rPr>
      </w:pPr>
      <w:r>
        <w:rPr>
          <w:sz w:val="28"/>
          <w:szCs w:val="28"/>
        </w:rPr>
        <w:t>1.9.5.</w:t>
      </w:r>
      <w:r w:rsidR="00935F86" w:rsidRPr="00A2054E">
        <w:rPr>
          <w:sz w:val="28"/>
          <w:szCs w:val="28"/>
        </w:rPr>
        <w:t>ОГРН 1023501469562</w:t>
      </w:r>
    </w:p>
    <w:p w:rsidR="00880906" w:rsidRPr="001227EE" w:rsidRDefault="00A2054E" w:rsidP="00880906">
      <w:pPr>
        <w:rPr>
          <w:sz w:val="28"/>
          <w:szCs w:val="28"/>
          <w:lang w:val="en-US"/>
        </w:rPr>
      </w:pPr>
      <w:r>
        <w:rPr>
          <w:sz w:val="28"/>
          <w:szCs w:val="28"/>
        </w:rPr>
        <w:t>1.9.6.</w:t>
      </w:r>
      <w:r w:rsidR="001227EE">
        <w:rPr>
          <w:sz w:val="28"/>
          <w:szCs w:val="28"/>
        </w:rPr>
        <w:t xml:space="preserve">БИК </w:t>
      </w:r>
      <w:r w:rsidR="001227EE">
        <w:rPr>
          <w:sz w:val="28"/>
          <w:szCs w:val="28"/>
          <w:lang w:val="en-US"/>
        </w:rPr>
        <w:t>011909101</w:t>
      </w:r>
    </w:p>
    <w:p w:rsidR="00880906" w:rsidRPr="00A2054E" w:rsidRDefault="00A2054E" w:rsidP="00880906">
      <w:pPr>
        <w:rPr>
          <w:sz w:val="28"/>
          <w:szCs w:val="28"/>
        </w:rPr>
      </w:pPr>
      <w:r>
        <w:rPr>
          <w:sz w:val="28"/>
          <w:szCs w:val="28"/>
        </w:rPr>
        <w:t>1.9.7.</w:t>
      </w:r>
      <w:r w:rsidR="00935F86" w:rsidRPr="00A2054E">
        <w:rPr>
          <w:sz w:val="28"/>
          <w:szCs w:val="28"/>
        </w:rPr>
        <w:t>Отделение Вологда банка России/УФК</w:t>
      </w:r>
      <w:r w:rsidR="00880906" w:rsidRPr="00A2054E">
        <w:rPr>
          <w:sz w:val="28"/>
          <w:szCs w:val="28"/>
        </w:rPr>
        <w:t xml:space="preserve"> по Вологодской области</w:t>
      </w:r>
    </w:p>
    <w:p w:rsidR="00880906" w:rsidRPr="00A2054E" w:rsidRDefault="00A2054E" w:rsidP="003738FC">
      <w:pPr>
        <w:numPr>
          <w:ilvl w:val="4"/>
          <w:numId w:val="3"/>
        </w:numPr>
        <w:tabs>
          <w:tab w:val="left" w:pos="0"/>
          <w:tab w:val="left" w:pos="360"/>
          <w:tab w:val="left" w:pos="1980"/>
        </w:tabs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80906" w:rsidRPr="00A2054E">
        <w:rPr>
          <w:b/>
          <w:sz w:val="28"/>
          <w:szCs w:val="28"/>
        </w:rPr>
        <w:t xml:space="preserve">10. Учредитель: </w:t>
      </w:r>
      <w:r w:rsidR="00880906" w:rsidRPr="00A2054E">
        <w:rPr>
          <w:sz w:val="28"/>
          <w:szCs w:val="28"/>
        </w:rPr>
        <w:t xml:space="preserve">Управление образования Никольского муниципального района, расположенный по адресу: 161440, Вологодская область, г.Никольск, ул.Советская д.84 </w:t>
      </w:r>
    </w:p>
    <w:p w:rsidR="003738FC" w:rsidRPr="00A2054E" w:rsidRDefault="003738FC" w:rsidP="003738FC">
      <w:pPr>
        <w:numPr>
          <w:ilvl w:val="4"/>
          <w:numId w:val="3"/>
        </w:numPr>
        <w:tabs>
          <w:tab w:val="left" w:pos="0"/>
          <w:tab w:val="left" w:pos="360"/>
          <w:tab w:val="left" w:pos="1980"/>
        </w:tabs>
        <w:outlineLvl w:val="4"/>
        <w:rPr>
          <w:b/>
          <w:sz w:val="28"/>
          <w:szCs w:val="28"/>
        </w:rPr>
      </w:pPr>
    </w:p>
    <w:p w:rsidR="00251554" w:rsidRPr="00251554" w:rsidRDefault="00251554" w:rsidP="00251554">
      <w:pPr>
        <w:keepNext/>
        <w:tabs>
          <w:tab w:val="left" w:pos="0"/>
          <w:tab w:val="left" w:pos="2700"/>
        </w:tabs>
        <w:autoSpaceDE w:val="0"/>
        <w:outlineLvl w:val="0"/>
        <w:rPr>
          <w:kern w:val="1"/>
          <w:sz w:val="28"/>
          <w:szCs w:val="28"/>
        </w:rPr>
      </w:pPr>
    </w:p>
    <w:p w:rsidR="00251554" w:rsidRDefault="00251554" w:rsidP="00251554">
      <w:pPr>
        <w:keepNext/>
        <w:tabs>
          <w:tab w:val="left" w:pos="0"/>
          <w:tab w:val="left" w:pos="2700"/>
        </w:tabs>
        <w:autoSpaceDE w:val="0"/>
        <w:outlineLvl w:val="0"/>
        <w:rPr>
          <w:kern w:val="1"/>
          <w:sz w:val="28"/>
          <w:szCs w:val="28"/>
        </w:rPr>
      </w:pPr>
    </w:p>
    <w:p w:rsidR="00880906" w:rsidRPr="00251554" w:rsidRDefault="00880906" w:rsidP="00251554">
      <w:pPr>
        <w:keepNext/>
        <w:tabs>
          <w:tab w:val="left" w:pos="0"/>
          <w:tab w:val="left" w:pos="2700"/>
        </w:tabs>
        <w:autoSpaceDE w:val="0"/>
        <w:outlineLvl w:val="0"/>
        <w:rPr>
          <w:kern w:val="1"/>
          <w:sz w:val="28"/>
          <w:szCs w:val="28"/>
        </w:rPr>
      </w:pPr>
      <w:r w:rsidRPr="00251554">
        <w:rPr>
          <w:b/>
          <w:kern w:val="1"/>
          <w:sz w:val="28"/>
          <w:szCs w:val="28"/>
          <w:lang w:val="en-US"/>
        </w:rPr>
        <w:t>II</w:t>
      </w:r>
      <w:r w:rsidRPr="00251554">
        <w:rPr>
          <w:b/>
          <w:kern w:val="1"/>
          <w:sz w:val="28"/>
          <w:szCs w:val="28"/>
        </w:rPr>
        <w:t>. Руководители общеобразовательного учреждения</w:t>
      </w:r>
    </w:p>
    <w:tbl>
      <w:tblPr>
        <w:tblpPr w:leftFromText="180" w:rightFromText="180" w:vertAnchor="text" w:horzAnchor="margin" w:tblpXSpec="center" w:tblpY="711"/>
        <w:tblW w:w="10740" w:type="dxa"/>
        <w:tblLayout w:type="fixed"/>
        <w:tblLook w:val="0000"/>
      </w:tblPr>
      <w:tblGrid>
        <w:gridCol w:w="534"/>
        <w:gridCol w:w="1068"/>
        <w:gridCol w:w="1470"/>
        <w:gridCol w:w="3205"/>
        <w:gridCol w:w="1201"/>
        <w:gridCol w:w="710"/>
        <w:gridCol w:w="567"/>
        <w:gridCol w:w="1134"/>
        <w:gridCol w:w="851"/>
      </w:tblGrid>
      <w:tr w:rsidR="00D27A11" w:rsidRPr="00A2054E" w:rsidTr="001227EE">
        <w:trPr>
          <w:cantSplit/>
          <w:trHeight w:val="23"/>
          <w:tblHeader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144"/>
              </w:tabs>
              <w:snapToGrid w:val="0"/>
              <w:rPr>
                <w:rFonts w:ascii="Arial" w:hAnsi="Arial" w:cs="Arial"/>
                <w:b/>
              </w:rPr>
            </w:pPr>
            <w:r w:rsidRPr="00A2054E">
              <w:t>№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Должность</w:t>
            </w:r>
          </w:p>
        </w:tc>
        <w:tc>
          <w:tcPr>
            <w:tcW w:w="1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Ф.И.О. (полностью)</w:t>
            </w:r>
          </w:p>
        </w:tc>
        <w:tc>
          <w:tcPr>
            <w:tcW w:w="3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Курирует направление и виды деятельности, предметы</w:t>
            </w:r>
          </w:p>
        </w:tc>
        <w:tc>
          <w:tcPr>
            <w:tcW w:w="1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Образование по диплому (указать специальность)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Стаж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Кв. категория</w:t>
            </w:r>
          </w:p>
        </w:tc>
      </w:tr>
      <w:tr w:rsidR="00D27A11" w:rsidRPr="00A2054E" w:rsidTr="001227EE">
        <w:trPr>
          <w:cantSplit/>
          <w:trHeight w:val="23"/>
          <w:tblHeader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snapToGrid w:val="0"/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snapToGrid w:val="0"/>
            </w:pPr>
          </w:p>
        </w:tc>
        <w:tc>
          <w:tcPr>
            <w:tcW w:w="1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snapToGrid w:val="0"/>
            </w:pPr>
          </w:p>
        </w:tc>
        <w:tc>
          <w:tcPr>
            <w:tcW w:w="3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snapToGrid w:val="0"/>
            </w:pPr>
          </w:p>
        </w:tc>
        <w:tc>
          <w:tcPr>
            <w:tcW w:w="1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snapToGrid w:val="0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A11" w:rsidRPr="00A2054E" w:rsidRDefault="00D27A11" w:rsidP="00A333B5">
            <w:pPr>
              <w:tabs>
                <w:tab w:val="left" w:pos="-108"/>
              </w:tabs>
              <w:snapToGrid w:val="0"/>
              <w:jc w:val="center"/>
            </w:pPr>
          </w:p>
          <w:p w:rsidR="00D27A11" w:rsidRPr="00A2054E" w:rsidRDefault="00D27A11" w:rsidP="00A333B5">
            <w:pPr>
              <w:tabs>
                <w:tab w:val="left" w:pos="-108"/>
              </w:tabs>
              <w:jc w:val="center"/>
            </w:pPr>
            <w:r w:rsidRPr="00A2054E">
              <w:t>админ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педаг.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</w:p>
          <w:p w:rsidR="00D27A11" w:rsidRPr="00A2054E" w:rsidRDefault="00D27A11" w:rsidP="00A333B5">
            <w:pPr>
              <w:tabs>
                <w:tab w:val="left" w:pos="0"/>
              </w:tabs>
              <w:jc w:val="center"/>
            </w:pPr>
            <w:r w:rsidRPr="00A2054E">
              <w:t>админ.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252"/>
              </w:tabs>
              <w:snapToGrid w:val="0"/>
              <w:jc w:val="center"/>
            </w:pPr>
            <w:r w:rsidRPr="00A2054E">
              <w:t>педаг.</w:t>
            </w:r>
          </w:p>
        </w:tc>
      </w:tr>
      <w:tr w:rsidR="00D27A11" w:rsidRPr="00A2054E" w:rsidTr="001227EE">
        <w:trPr>
          <w:cantSplit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autoSpaceDE w:val="0"/>
              <w:snapToGrid w:val="0"/>
              <w:rPr>
                <w:rFonts w:ascii="Arial" w:hAnsi="Arial" w:cs="Arial"/>
                <w:b/>
              </w:rPr>
            </w:pPr>
            <w:r w:rsidRPr="00A2054E"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both"/>
            </w:pPr>
            <w:r w:rsidRPr="00A2054E">
              <w:t>Директор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both"/>
            </w:pPr>
            <w:r w:rsidRPr="00A2054E">
              <w:t xml:space="preserve">Щукина </w:t>
            </w:r>
          </w:p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both"/>
            </w:pPr>
            <w:r w:rsidRPr="00A2054E">
              <w:t>Любовь Николаевна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</w:pPr>
            <w:r w:rsidRPr="00A2054E">
              <w:t>Деятельность зам.директора по УВР; подготовка и проведение педсоветов;</w:t>
            </w:r>
          </w:p>
          <w:p w:rsidR="00D27A11" w:rsidRPr="00A2054E" w:rsidRDefault="00D27A11" w:rsidP="00A333B5">
            <w:pPr>
              <w:tabs>
                <w:tab w:val="left" w:pos="0"/>
              </w:tabs>
              <w:snapToGrid w:val="0"/>
            </w:pPr>
            <w:r w:rsidRPr="00A2054E">
              <w:t>всеобуч; организация питания; качество воспитательного процесса;     соблюдение правил  санитарно-гигиенического режима и охраны труда;  выполнение учебного плана и образовательных программ; нормативные документы; повышение квалификации  и аттестация педагогических работников;   ведение школьной документации; подготовка и проведение итоговой и промежуточной аттестации, ГИА;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Учитель географии</w:t>
            </w:r>
          </w:p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7F7F9D" w:rsidRDefault="007F7F9D" w:rsidP="00A333B5">
            <w:pPr>
              <w:tabs>
                <w:tab w:val="left" w:pos="0"/>
              </w:tabs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7F7F9D" w:rsidRDefault="00D27A11" w:rsidP="00A333B5">
            <w:pPr>
              <w:tabs>
                <w:tab w:val="left" w:pos="0"/>
              </w:tabs>
              <w:snapToGrid w:val="0"/>
              <w:jc w:val="center"/>
              <w:rPr>
                <w:lang w:val="en-US"/>
              </w:rPr>
            </w:pPr>
            <w:r w:rsidRPr="00A2054E">
              <w:t>2</w:t>
            </w:r>
            <w:r w:rsidR="007F7F9D"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</w:pPr>
            <w:r w:rsidRPr="00A2054E">
              <w:t>Соответствие занимаемой должности ру</w:t>
            </w:r>
            <w:r w:rsidR="001227EE">
              <w:t>ководитель. Приказ от 19.10.20</w:t>
            </w:r>
            <w:r w:rsidR="001227EE" w:rsidRPr="008522AB">
              <w:t>23</w:t>
            </w:r>
            <w:r w:rsidR="001227EE">
              <w:t xml:space="preserve">г. № </w:t>
            </w:r>
            <w:r w:rsidR="001227EE" w:rsidRPr="008522AB">
              <w:t>365</w:t>
            </w:r>
            <w:r w:rsidRPr="00A2054E">
              <w:t xml:space="preserve"> /01-03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A11" w:rsidRPr="00A2054E" w:rsidRDefault="00D27A11" w:rsidP="00A333B5">
            <w:pPr>
              <w:tabs>
                <w:tab w:val="left" w:pos="0"/>
              </w:tabs>
              <w:snapToGrid w:val="0"/>
              <w:jc w:val="center"/>
            </w:pPr>
            <w:r w:rsidRPr="00A2054E">
              <w:t>высшая</w:t>
            </w:r>
          </w:p>
        </w:tc>
      </w:tr>
    </w:tbl>
    <w:p w:rsidR="00D27A11" w:rsidRPr="003738FC" w:rsidRDefault="00D27A11" w:rsidP="003738FC">
      <w:pPr>
        <w:keepNext/>
        <w:numPr>
          <w:ilvl w:val="0"/>
          <w:numId w:val="3"/>
        </w:numPr>
        <w:tabs>
          <w:tab w:val="left" w:pos="0"/>
          <w:tab w:val="left" w:pos="2700"/>
        </w:tabs>
        <w:autoSpaceDE w:val="0"/>
        <w:jc w:val="center"/>
        <w:outlineLvl w:val="0"/>
        <w:rPr>
          <w:kern w:val="1"/>
          <w:sz w:val="22"/>
          <w:szCs w:val="22"/>
        </w:rPr>
      </w:pPr>
    </w:p>
    <w:p w:rsidR="00880906" w:rsidRPr="00880906" w:rsidRDefault="00880906" w:rsidP="00880906">
      <w:pPr>
        <w:keepNext/>
        <w:numPr>
          <w:ilvl w:val="0"/>
          <w:numId w:val="3"/>
        </w:numPr>
        <w:outlineLvl w:val="0"/>
        <w:rPr>
          <w:rFonts w:ascii="Arial" w:hAnsi="Arial" w:cs="Arial"/>
          <w:b/>
          <w:kern w:val="1"/>
          <w:sz w:val="22"/>
          <w:szCs w:val="20"/>
        </w:rPr>
      </w:pPr>
    </w:p>
    <w:p w:rsidR="007E082D" w:rsidRPr="007E082D" w:rsidRDefault="007E082D" w:rsidP="007E082D">
      <w:pPr>
        <w:keepNext/>
        <w:numPr>
          <w:ilvl w:val="0"/>
          <w:numId w:val="3"/>
        </w:numPr>
        <w:tabs>
          <w:tab w:val="left" w:pos="550"/>
          <w:tab w:val="left" w:pos="2700"/>
        </w:tabs>
        <w:autoSpaceDE w:val="0"/>
        <w:jc w:val="center"/>
        <w:outlineLvl w:val="0"/>
        <w:rPr>
          <w:rFonts w:ascii="Arial" w:hAnsi="Arial" w:cs="Arial"/>
          <w:b/>
          <w:kern w:val="1"/>
          <w:sz w:val="28"/>
          <w:szCs w:val="28"/>
        </w:rPr>
      </w:pPr>
    </w:p>
    <w:p w:rsidR="007E082D" w:rsidRPr="007E082D" w:rsidRDefault="007E082D" w:rsidP="00B94858">
      <w:pPr>
        <w:keepNext/>
        <w:numPr>
          <w:ilvl w:val="0"/>
          <w:numId w:val="3"/>
        </w:numPr>
        <w:tabs>
          <w:tab w:val="left" w:pos="550"/>
          <w:tab w:val="left" w:pos="2700"/>
        </w:tabs>
        <w:autoSpaceDE w:val="0"/>
        <w:jc w:val="center"/>
        <w:outlineLvl w:val="0"/>
        <w:rPr>
          <w:rFonts w:ascii="Arial" w:hAnsi="Arial" w:cs="Arial"/>
          <w:b/>
          <w:kern w:val="1"/>
          <w:sz w:val="28"/>
          <w:szCs w:val="28"/>
        </w:rPr>
      </w:pPr>
    </w:p>
    <w:p w:rsidR="00880906" w:rsidRPr="007E082D" w:rsidRDefault="00880906" w:rsidP="007E082D">
      <w:pPr>
        <w:keepNext/>
        <w:numPr>
          <w:ilvl w:val="0"/>
          <w:numId w:val="3"/>
        </w:numPr>
        <w:tabs>
          <w:tab w:val="left" w:pos="550"/>
          <w:tab w:val="left" w:pos="2700"/>
        </w:tabs>
        <w:autoSpaceDE w:val="0"/>
        <w:jc w:val="center"/>
        <w:outlineLvl w:val="0"/>
        <w:rPr>
          <w:rFonts w:ascii="Arial" w:hAnsi="Arial" w:cs="Arial"/>
          <w:b/>
          <w:kern w:val="1"/>
          <w:sz w:val="28"/>
          <w:szCs w:val="28"/>
        </w:rPr>
      </w:pPr>
      <w:r w:rsidRPr="007E082D">
        <w:rPr>
          <w:b/>
          <w:kern w:val="1"/>
          <w:sz w:val="28"/>
          <w:szCs w:val="28"/>
          <w:lang w:val="en-US"/>
        </w:rPr>
        <w:t>III</w:t>
      </w:r>
      <w:r w:rsidRPr="007E082D">
        <w:rPr>
          <w:b/>
          <w:kern w:val="1"/>
          <w:sz w:val="28"/>
          <w:szCs w:val="28"/>
        </w:rPr>
        <w:t>. Нормативное правовое обеспечение</w:t>
      </w:r>
    </w:p>
    <w:p w:rsidR="00880906" w:rsidRPr="00A2054E" w:rsidRDefault="00880906" w:rsidP="00880906">
      <w:pPr>
        <w:rPr>
          <w:sz w:val="28"/>
          <w:szCs w:val="28"/>
        </w:rPr>
      </w:pPr>
    </w:p>
    <w:p w:rsidR="00880906" w:rsidRPr="00A2054E" w:rsidRDefault="00A2054E" w:rsidP="00880906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3.1.</w:t>
      </w:r>
      <w:r w:rsidR="00880906" w:rsidRPr="00A2054E">
        <w:rPr>
          <w:b/>
          <w:sz w:val="28"/>
          <w:szCs w:val="28"/>
        </w:rPr>
        <w:t>Устав учреждения:</w:t>
      </w:r>
      <w:r w:rsidR="001227EE">
        <w:rPr>
          <w:sz w:val="28"/>
          <w:szCs w:val="28"/>
        </w:rPr>
        <w:t xml:space="preserve">дата регистрации: </w:t>
      </w:r>
      <w:r w:rsidR="001227EE" w:rsidRPr="001227EE">
        <w:rPr>
          <w:sz w:val="28"/>
          <w:szCs w:val="28"/>
        </w:rPr>
        <w:t>01</w:t>
      </w:r>
      <w:r w:rsidR="001227EE">
        <w:rPr>
          <w:sz w:val="28"/>
          <w:szCs w:val="28"/>
        </w:rPr>
        <w:t>.</w:t>
      </w:r>
      <w:r w:rsidR="001227EE" w:rsidRPr="001227EE">
        <w:rPr>
          <w:sz w:val="28"/>
          <w:szCs w:val="28"/>
        </w:rPr>
        <w:t>02</w:t>
      </w:r>
      <w:r w:rsidR="001227EE">
        <w:rPr>
          <w:sz w:val="28"/>
          <w:szCs w:val="28"/>
        </w:rPr>
        <w:t>.20</w:t>
      </w:r>
      <w:r w:rsidR="001227EE" w:rsidRPr="001227EE">
        <w:rPr>
          <w:sz w:val="28"/>
          <w:szCs w:val="28"/>
        </w:rPr>
        <w:t>24</w:t>
      </w:r>
      <w:r w:rsidR="00880906" w:rsidRPr="00A2054E">
        <w:rPr>
          <w:sz w:val="28"/>
          <w:szCs w:val="28"/>
        </w:rPr>
        <w:t xml:space="preserve"> г.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B959F3">
        <w:rPr>
          <w:b/>
          <w:sz w:val="28"/>
          <w:szCs w:val="28"/>
        </w:rPr>
        <w:t>2</w:t>
      </w:r>
      <w:r w:rsidR="00A2054E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 xml:space="preserve">Свидетельство о внесении  записи в Единый государственный реестр юридических лиц: </w:t>
      </w:r>
      <w:r w:rsidR="00CC2B4F">
        <w:rPr>
          <w:sz w:val="28"/>
          <w:szCs w:val="28"/>
        </w:rPr>
        <w:t xml:space="preserve">серия  35   № </w:t>
      </w:r>
      <w:r w:rsidR="003738FC" w:rsidRPr="00A2054E">
        <w:rPr>
          <w:sz w:val="28"/>
          <w:szCs w:val="28"/>
        </w:rPr>
        <w:t>0</w:t>
      </w:r>
      <w:r w:rsidR="00806072" w:rsidRPr="00A2054E">
        <w:rPr>
          <w:sz w:val="28"/>
          <w:szCs w:val="28"/>
        </w:rPr>
        <w:t>0 0832265   от 06.04.2000</w:t>
      </w:r>
      <w:r w:rsidR="00880906" w:rsidRPr="00A2054E">
        <w:rPr>
          <w:sz w:val="28"/>
          <w:szCs w:val="28"/>
        </w:rPr>
        <w:t xml:space="preserve"> г.</w:t>
      </w:r>
    </w:p>
    <w:p w:rsidR="00880906" w:rsidRPr="00A2054E" w:rsidRDefault="00806072" w:rsidP="00880906">
      <w:pPr>
        <w:tabs>
          <w:tab w:val="left" w:pos="720"/>
        </w:tabs>
        <w:rPr>
          <w:b/>
          <w:sz w:val="28"/>
          <w:szCs w:val="28"/>
        </w:rPr>
      </w:pPr>
      <w:r w:rsidRPr="00A2054E">
        <w:rPr>
          <w:sz w:val="28"/>
          <w:szCs w:val="28"/>
        </w:rPr>
        <w:t>дата регистрации  15.12. 2002</w:t>
      </w:r>
      <w:r w:rsidR="00880906" w:rsidRPr="00A2054E">
        <w:rPr>
          <w:sz w:val="28"/>
          <w:szCs w:val="28"/>
        </w:rPr>
        <w:t xml:space="preserve">    ОГРН 1023501469562 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B959F3">
        <w:rPr>
          <w:b/>
          <w:sz w:val="28"/>
          <w:szCs w:val="28"/>
        </w:rPr>
        <w:t>3</w:t>
      </w:r>
      <w:r w:rsidR="00A2054E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Свидетельство о постановке на учет в налоговом органе:</w:t>
      </w:r>
    </w:p>
    <w:p w:rsidR="00880906" w:rsidRPr="00A2054E" w:rsidRDefault="003738FC" w:rsidP="00880906">
      <w:pPr>
        <w:tabs>
          <w:tab w:val="left" w:pos="720"/>
        </w:tabs>
        <w:rPr>
          <w:sz w:val="28"/>
          <w:szCs w:val="28"/>
        </w:rPr>
      </w:pPr>
      <w:r w:rsidRPr="00A2054E">
        <w:rPr>
          <w:sz w:val="28"/>
          <w:szCs w:val="28"/>
        </w:rPr>
        <w:lastRenderedPageBreak/>
        <w:t xml:space="preserve">серия  35  № 000438383 </w:t>
      </w:r>
      <w:r w:rsidR="00880906" w:rsidRPr="00A2054E">
        <w:rPr>
          <w:sz w:val="28"/>
          <w:szCs w:val="28"/>
        </w:rPr>
        <w:t>дата регистрации  30.12.2014 г.</w:t>
      </w:r>
    </w:p>
    <w:p w:rsidR="00880906" w:rsidRPr="00A2054E" w:rsidRDefault="00880906" w:rsidP="00880906">
      <w:pPr>
        <w:tabs>
          <w:tab w:val="left" w:pos="720"/>
        </w:tabs>
        <w:rPr>
          <w:b/>
          <w:sz w:val="28"/>
          <w:szCs w:val="28"/>
        </w:rPr>
      </w:pPr>
      <w:r w:rsidRPr="00A2054E">
        <w:rPr>
          <w:sz w:val="28"/>
          <w:szCs w:val="28"/>
        </w:rPr>
        <w:t>ИНН   3514004880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8522AB">
        <w:rPr>
          <w:b/>
          <w:sz w:val="28"/>
          <w:szCs w:val="28"/>
        </w:rPr>
        <w:t>4</w:t>
      </w:r>
      <w:r w:rsidR="00A2054E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Свидетельство о землепользовании:</w:t>
      </w:r>
    </w:p>
    <w:p w:rsidR="00880906" w:rsidRPr="00A2054E" w:rsidRDefault="00880906" w:rsidP="00880906">
      <w:pPr>
        <w:tabs>
          <w:tab w:val="left" w:pos="720"/>
        </w:tabs>
        <w:rPr>
          <w:sz w:val="28"/>
          <w:szCs w:val="28"/>
        </w:rPr>
      </w:pPr>
      <w:r w:rsidRPr="00A2054E">
        <w:rPr>
          <w:sz w:val="28"/>
          <w:szCs w:val="28"/>
        </w:rPr>
        <w:t>Серия  35 — АБ  № 714480   дата регистрации 27.11.2015 года</w:t>
      </w:r>
    </w:p>
    <w:p w:rsidR="00880906" w:rsidRPr="00A2054E" w:rsidRDefault="00880906" w:rsidP="00880906">
      <w:pPr>
        <w:tabs>
          <w:tab w:val="left" w:pos="720"/>
        </w:tabs>
        <w:rPr>
          <w:b/>
          <w:sz w:val="28"/>
          <w:szCs w:val="28"/>
        </w:rPr>
      </w:pPr>
      <w:r w:rsidRPr="00A2054E">
        <w:rPr>
          <w:sz w:val="28"/>
          <w:szCs w:val="28"/>
        </w:rPr>
        <w:t>Серия  35 — АБ  № 714482   дата регистрации 27.11.2015 года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B959F3">
        <w:rPr>
          <w:b/>
          <w:sz w:val="28"/>
          <w:szCs w:val="28"/>
        </w:rPr>
        <w:t>5</w:t>
      </w:r>
      <w:r w:rsidR="00A2054E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Акт о приемке собственности в оперативное управление:</w:t>
      </w:r>
    </w:p>
    <w:p w:rsidR="00880906" w:rsidRPr="00A2054E" w:rsidRDefault="00880906" w:rsidP="00880906">
      <w:pPr>
        <w:tabs>
          <w:tab w:val="left" w:pos="720"/>
        </w:tabs>
        <w:rPr>
          <w:b/>
          <w:sz w:val="28"/>
          <w:szCs w:val="28"/>
        </w:rPr>
      </w:pPr>
      <w:r w:rsidRPr="00A2054E">
        <w:rPr>
          <w:sz w:val="28"/>
          <w:szCs w:val="28"/>
        </w:rPr>
        <w:t xml:space="preserve">название документа:  Постановление главы Никольского муниципального района №809 от 28.10.2008г. Передаточный акт от 29.10.2008 г. Свидетельство о государственной регистрации права   35-СК  467305 дата 10.12.2008 года. </w:t>
      </w:r>
    </w:p>
    <w:p w:rsidR="00880906" w:rsidRPr="00A2054E" w:rsidRDefault="00B959F3" w:rsidP="00880906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B959F3">
        <w:rPr>
          <w:b/>
          <w:sz w:val="28"/>
          <w:szCs w:val="28"/>
        </w:rPr>
        <w:t>6</w:t>
      </w:r>
      <w:r w:rsidR="00A2054E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Договор с учредителем:</w:t>
      </w:r>
      <w:r w:rsidR="00880906" w:rsidRPr="00A2054E">
        <w:rPr>
          <w:sz w:val="28"/>
          <w:szCs w:val="28"/>
        </w:rPr>
        <w:t>учредитель (учредители) Управление образования Никольского муниципального района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3.7</w:t>
      </w:r>
      <w:r w:rsidR="00A2054E">
        <w:rPr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Лицензия на право осуществления образовательной деятельности:</w:t>
      </w:r>
    </w:p>
    <w:p w:rsidR="00880906" w:rsidRPr="00A2054E" w:rsidRDefault="00C0614F" w:rsidP="00880906">
      <w:pPr>
        <w:tabs>
          <w:tab w:val="left" w:pos="720"/>
        </w:tabs>
        <w:rPr>
          <w:sz w:val="28"/>
          <w:szCs w:val="28"/>
        </w:rPr>
      </w:pPr>
      <w:r w:rsidRPr="00A2054E">
        <w:rPr>
          <w:sz w:val="28"/>
          <w:szCs w:val="28"/>
        </w:rPr>
        <w:t>серия 35Л01     № 0001510  регистрационный № 8919  дата выдачи 25.12.2015</w:t>
      </w:r>
      <w:r w:rsidR="00880906" w:rsidRPr="00A2054E">
        <w:rPr>
          <w:sz w:val="28"/>
          <w:szCs w:val="28"/>
        </w:rPr>
        <w:t xml:space="preserve"> г.</w:t>
      </w:r>
    </w:p>
    <w:p w:rsidR="00880906" w:rsidRPr="00A2054E" w:rsidRDefault="00B959F3" w:rsidP="00A2054E">
      <w:p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Pr="008522AB">
        <w:rPr>
          <w:b/>
          <w:sz w:val="28"/>
          <w:szCs w:val="28"/>
        </w:rPr>
        <w:t>8</w:t>
      </w:r>
      <w:r w:rsidR="00A2054E" w:rsidRPr="00B959F3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Свидетельство о государственной аккредитации:</w:t>
      </w:r>
    </w:p>
    <w:p w:rsidR="00880906" w:rsidRPr="00A2054E" w:rsidRDefault="00C0614F" w:rsidP="00880906">
      <w:pPr>
        <w:tabs>
          <w:tab w:val="left" w:pos="720"/>
        </w:tabs>
        <w:rPr>
          <w:sz w:val="28"/>
          <w:szCs w:val="28"/>
        </w:rPr>
      </w:pPr>
      <w:r w:rsidRPr="00A2054E">
        <w:rPr>
          <w:sz w:val="28"/>
          <w:szCs w:val="28"/>
        </w:rPr>
        <w:t>серия  35А01     № 0000603 регистрационный № 3902 дата выдачи  22.01.2016</w:t>
      </w:r>
      <w:r w:rsidR="00880906" w:rsidRPr="00A2054E">
        <w:rPr>
          <w:sz w:val="28"/>
          <w:szCs w:val="28"/>
        </w:rPr>
        <w:t xml:space="preserve"> г.</w:t>
      </w:r>
    </w:p>
    <w:p w:rsidR="00880906" w:rsidRPr="00A2054E" w:rsidRDefault="00880906" w:rsidP="00880906">
      <w:pPr>
        <w:tabs>
          <w:tab w:val="left" w:pos="720"/>
        </w:tabs>
        <w:rPr>
          <w:b/>
          <w:sz w:val="28"/>
          <w:szCs w:val="28"/>
        </w:rPr>
      </w:pPr>
      <w:r w:rsidRPr="00A2054E">
        <w:rPr>
          <w:sz w:val="28"/>
          <w:szCs w:val="28"/>
        </w:rPr>
        <w:t xml:space="preserve">срок действия  04.05.2023 г. </w:t>
      </w:r>
      <w:r w:rsidR="005A2316">
        <w:rPr>
          <w:sz w:val="28"/>
          <w:szCs w:val="28"/>
        </w:rPr>
        <w:t>Бессрочная.</w:t>
      </w:r>
    </w:p>
    <w:p w:rsidR="00880906" w:rsidRPr="00A2054E" w:rsidRDefault="00B959F3" w:rsidP="00795CF5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8522AB">
        <w:rPr>
          <w:b/>
          <w:sz w:val="28"/>
          <w:szCs w:val="28"/>
        </w:rPr>
        <w:t>9</w:t>
      </w:r>
      <w:r w:rsidR="00795CF5">
        <w:rPr>
          <w:b/>
          <w:sz w:val="28"/>
          <w:szCs w:val="28"/>
        </w:rPr>
        <w:t>.</w:t>
      </w:r>
      <w:r w:rsidR="00880906" w:rsidRPr="00A2054E">
        <w:rPr>
          <w:b/>
          <w:sz w:val="28"/>
          <w:szCs w:val="28"/>
        </w:rPr>
        <w:t>Основные локальные акты учреждения: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FB3D0C" w:rsidRPr="00B959F3">
        <w:rPr>
          <w:b/>
          <w:sz w:val="28"/>
          <w:szCs w:val="28"/>
        </w:rPr>
        <w:t>.1</w:t>
      </w:r>
      <w:r w:rsidR="007E082D">
        <w:rPr>
          <w:sz w:val="28"/>
          <w:szCs w:val="28"/>
        </w:rPr>
        <w:t>.К</w:t>
      </w:r>
      <w:r w:rsidR="00FB3D0C" w:rsidRPr="00A2054E">
        <w:rPr>
          <w:sz w:val="28"/>
          <w:szCs w:val="28"/>
        </w:rPr>
        <w:t>оллективный договор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880906" w:rsidRPr="00B959F3">
        <w:rPr>
          <w:b/>
          <w:sz w:val="28"/>
          <w:szCs w:val="28"/>
        </w:rPr>
        <w:t>.2</w:t>
      </w:r>
      <w:r w:rsidR="007E082D">
        <w:rPr>
          <w:sz w:val="28"/>
          <w:szCs w:val="28"/>
        </w:rPr>
        <w:t>.П</w:t>
      </w:r>
      <w:r w:rsidR="00880906" w:rsidRPr="00A2054E">
        <w:rPr>
          <w:sz w:val="28"/>
          <w:szCs w:val="28"/>
        </w:rPr>
        <w:t>равила в</w:t>
      </w:r>
      <w:r w:rsidR="00FB3D0C" w:rsidRPr="00A2054E">
        <w:rPr>
          <w:sz w:val="28"/>
          <w:szCs w:val="28"/>
        </w:rPr>
        <w:t>нутреннего трудового распорядка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880906" w:rsidRPr="00B959F3">
        <w:rPr>
          <w:b/>
          <w:sz w:val="28"/>
          <w:szCs w:val="28"/>
        </w:rPr>
        <w:t>.3</w:t>
      </w:r>
      <w:r w:rsidR="007E082D">
        <w:rPr>
          <w:sz w:val="28"/>
          <w:szCs w:val="28"/>
        </w:rPr>
        <w:t>.П</w:t>
      </w:r>
      <w:r w:rsidR="00880906" w:rsidRPr="00A2054E">
        <w:rPr>
          <w:sz w:val="28"/>
          <w:szCs w:val="28"/>
        </w:rPr>
        <w:t>оло</w:t>
      </w:r>
      <w:r w:rsidR="00FB3D0C" w:rsidRPr="00A2054E">
        <w:rPr>
          <w:sz w:val="28"/>
          <w:szCs w:val="28"/>
        </w:rPr>
        <w:t>жение о внутришкольном контроле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880906" w:rsidRPr="00B959F3">
        <w:rPr>
          <w:b/>
          <w:sz w:val="28"/>
          <w:szCs w:val="28"/>
        </w:rPr>
        <w:t>.4</w:t>
      </w:r>
      <w:r w:rsidR="007E082D">
        <w:rPr>
          <w:sz w:val="28"/>
          <w:szCs w:val="28"/>
        </w:rPr>
        <w:t>.П</w:t>
      </w:r>
      <w:r w:rsidR="00880906" w:rsidRPr="00A2054E">
        <w:rPr>
          <w:sz w:val="28"/>
          <w:szCs w:val="28"/>
        </w:rPr>
        <w:t>р</w:t>
      </w:r>
      <w:r w:rsidR="00FB3D0C" w:rsidRPr="00A2054E">
        <w:rPr>
          <w:sz w:val="28"/>
          <w:szCs w:val="28"/>
        </w:rPr>
        <w:t>авила поведения обучающихся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FB3D0C" w:rsidRPr="00B959F3">
        <w:rPr>
          <w:b/>
          <w:sz w:val="28"/>
          <w:szCs w:val="28"/>
        </w:rPr>
        <w:t>.5</w:t>
      </w:r>
      <w:r w:rsidR="007E082D">
        <w:rPr>
          <w:sz w:val="28"/>
          <w:szCs w:val="28"/>
        </w:rPr>
        <w:t>.П</w:t>
      </w:r>
      <w:r w:rsidR="00FB3D0C" w:rsidRPr="00A2054E">
        <w:rPr>
          <w:sz w:val="28"/>
          <w:szCs w:val="28"/>
        </w:rPr>
        <w:t>оложение о совете школы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880906" w:rsidRPr="00B959F3">
        <w:rPr>
          <w:b/>
          <w:sz w:val="28"/>
          <w:szCs w:val="28"/>
        </w:rPr>
        <w:t>.6</w:t>
      </w:r>
      <w:r w:rsidR="007E082D">
        <w:rPr>
          <w:sz w:val="28"/>
          <w:szCs w:val="28"/>
        </w:rPr>
        <w:t>.П</w:t>
      </w:r>
      <w:r w:rsidR="00880906" w:rsidRPr="00A2054E">
        <w:rPr>
          <w:sz w:val="28"/>
          <w:szCs w:val="28"/>
        </w:rPr>
        <w:t>о</w:t>
      </w:r>
      <w:r w:rsidR="00FB3D0C" w:rsidRPr="00A2054E">
        <w:rPr>
          <w:sz w:val="28"/>
          <w:szCs w:val="28"/>
        </w:rPr>
        <w:t>ложение о педагогическом совете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</w:rPr>
        <w:t>9</w:t>
      </w:r>
      <w:r w:rsidR="00E81A29" w:rsidRPr="00B959F3">
        <w:rPr>
          <w:b/>
          <w:sz w:val="28"/>
          <w:szCs w:val="28"/>
        </w:rPr>
        <w:t>.7</w:t>
      </w:r>
      <w:r w:rsidR="00E81A29" w:rsidRPr="00A2054E">
        <w:rPr>
          <w:sz w:val="28"/>
          <w:szCs w:val="28"/>
        </w:rPr>
        <w:t>.</w:t>
      </w:r>
      <w:r w:rsidR="007E082D">
        <w:rPr>
          <w:sz w:val="28"/>
          <w:szCs w:val="28"/>
        </w:rPr>
        <w:t>П</w:t>
      </w:r>
      <w:r w:rsidR="00B94858">
        <w:rPr>
          <w:sz w:val="28"/>
          <w:szCs w:val="28"/>
        </w:rPr>
        <w:t xml:space="preserve">оложение о </w:t>
      </w:r>
      <w:r w:rsidR="00880906" w:rsidRPr="00A2054E">
        <w:rPr>
          <w:sz w:val="28"/>
          <w:szCs w:val="28"/>
        </w:rPr>
        <w:t>государственной итоговой аттестации выпускников</w:t>
      </w:r>
    </w:p>
    <w:p w:rsidR="00880906" w:rsidRPr="00A2054E" w:rsidRDefault="00795CF5" w:rsidP="00880906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  <w:lang w:val="en-US"/>
        </w:rPr>
        <w:t>9</w:t>
      </w:r>
      <w:r w:rsidR="00880906" w:rsidRPr="00B959F3">
        <w:rPr>
          <w:b/>
          <w:sz w:val="28"/>
          <w:szCs w:val="28"/>
        </w:rPr>
        <w:t>.8</w:t>
      </w:r>
      <w:r w:rsidR="007E082D">
        <w:rPr>
          <w:sz w:val="28"/>
          <w:szCs w:val="28"/>
        </w:rPr>
        <w:t>.П</w:t>
      </w:r>
      <w:r w:rsidR="00FB3D0C" w:rsidRPr="00A2054E">
        <w:rPr>
          <w:sz w:val="28"/>
          <w:szCs w:val="28"/>
        </w:rPr>
        <w:t>оложение о конфликтной комиссии</w:t>
      </w:r>
    </w:p>
    <w:p w:rsidR="00880906" w:rsidRPr="00A2054E" w:rsidRDefault="00795CF5" w:rsidP="00C0614F">
      <w:pPr>
        <w:numPr>
          <w:ilvl w:val="1"/>
          <w:numId w:val="4"/>
        </w:numPr>
        <w:tabs>
          <w:tab w:val="left" w:pos="720"/>
        </w:tabs>
        <w:rPr>
          <w:sz w:val="28"/>
          <w:szCs w:val="28"/>
        </w:rPr>
      </w:pPr>
      <w:r w:rsidRPr="00B959F3">
        <w:rPr>
          <w:b/>
          <w:sz w:val="28"/>
          <w:szCs w:val="28"/>
        </w:rPr>
        <w:t>3.</w:t>
      </w:r>
      <w:r w:rsidR="00B959F3" w:rsidRPr="00B959F3">
        <w:rPr>
          <w:b/>
          <w:sz w:val="28"/>
          <w:szCs w:val="28"/>
        </w:rPr>
        <w:t>9</w:t>
      </w:r>
      <w:r w:rsidR="00FB3D0C" w:rsidRPr="00B959F3">
        <w:rPr>
          <w:b/>
          <w:sz w:val="28"/>
          <w:szCs w:val="28"/>
        </w:rPr>
        <w:t>.9</w:t>
      </w:r>
      <w:r w:rsidR="00FB3D0C" w:rsidRPr="00A2054E">
        <w:rPr>
          <w:sz w:val="28"/>
          <w:szCs w:val="28"/>
        </w:rPr>
        <w:t>.</w:t>
      </w:r>
      <w:r w:rsidR="007E082D">
        <w:rPr>
          <w:sz w:val="28"/>
          <w:szCs w:val="28"/>
        </w:rPr>
        <w:t>П</w:t>
      </w:r>
      <w:r w:rsidR="00880906" w:rsidRPr="00A2054E">
        <w:rPr>
          <w:sz w:val="28"/>
          <w:szCs w:val="28"/>
        </w:rPr>
        <w:t>оложени</w:t>
      </w:r>
      <w:r w:rsidR="00FB3D0C" w:rsidRPr="00A2054E">
        <w:rPr>
          <w:sz w:val="28"/>
          <w:szCs w:val="28"/>
        </w:rPr>
        <w:t xml:space="preserve">е об экзаменационной комиссии </w:t>
      </w:r>
      <w:r w:rsidR="00880906" w:rsidRPr="00A2054E">
        <w:rPr>
          <w:sz w:val="28"/>
          <w:szCs w:val="28"/>
        </w:rPr>
        <w:t>и другие.</w:t>
      </w:r>
    </w:p>
    <w:p w:rsidR="00880906" w:rsidRPr="00A2054E" w:rsidRDefault="00880906" w:rsidP="00880906">
      <w:pPr>
        <w:keepNext/>
        <w:numPr>
          <w:ilvl w:val="0"/>
          <w:numId w:val="3"/>
        </w:numPr>
        <w:tabs>
          <w:tab w:val="left" w:pos="550"/>
          <w:tab w:val="left" w:pos="2700"/>
        </w:tabs>
        <w:autoSpaceDE w:val="0"/>
        <w:jc w:val="center"/>
        <w:outlineLvl w:val="0"/>
        <w:rPr>
          <w:rFonts w:ascii="Arial" w:hAnsi="Arial" w:cs="Arial"/>
          <w:b/>
          <w:kern w:val="1"/>
          <w:sz w:val="28"/>
          <w:szCs w:val="28"/>
        </w:rPr>
      </w:pPr>
      <w:r w:rsidRPr="00A2054E">
        <w:rPr>
          <w:b/>
          <w:kern w:val="1"/>
          <w:sz w:val="28"/>
          <w:szCs w:val="28"/>
          <w:lang w:val="en-US"/>
        </w:rPr>
        <w:t>IV</w:t>
      </w:r>
      <w:r w:rsidRPr="00A2054E">
        <w:rPr>
          <w:b/>
          <w:kern w:val="1"/>
          <w:sz w:val="28"/>
          <w:szCs w:val="28"/>
        </w:rPr>
        <w:t>. Организация образовательного процесса</w:t>
      </w:r>
    </w:p>
    <w:p w:rsidR="00FB3D0C" w:rsidRPr="00A2054E" w:rsidRDefault="00795CF5" w:rsidP="00FB3D0C">
      <w:pPr>
        <w:pStyle w:val="Standard"/>
        <w:suppressAutoHyphens w:val="0"/>
        <w:autoSpaceDE w:val="0"/>
        <w:snapToGrid w:val="0"/>
        <w:spacing w:line="100" w:lineRule="atLeast"/>
        <w:rPr>
          <w:sz w:val="28"/>
          <w:szCs w:val="28"/>
          <w:u w:val="single"/>
        </w:rPr>
      </w:pPr>
      <w:r>
        <w:rPr>
          <w:b/>
          <w:sz w:val="28"/>
          <w:szCs w:val="28"/>
        </w:rPr>
        <w:t>4.</w:t>
      </w:r>
      <w:r w:rsidR="00880906" w:rsidRPr="00A2054E">
        <w:rPr>
          <w:b/>
          <w:sz w:val="28"/>
          <w:szCs w:val="28"/>
        </w:rPr>
        <w:t>1.</w:t>
      </w:r>
      <w:r w:rsidR="00FB3D0C" w:rsidRPr="00EA27F3">
        <w:rPr>
          <w:b/>
          <w:sz w:val="28"/>
          <w:szCs w:val="28"/>
        </w:rPr>
        <w:t>Образовательные программы.</w:t>
      </w:r>
    </w:p>
    <w:p w:rsidR="00FB3D0C" w:rsidRDefault="00FB3D0C" w:rsidP="00FB3D0C">
      <w:pPr>
        <w:pStyle w:val="Standard"/>
        <w:suppressAutoHyphens w:val="0"/>
        <w:autoSpaceDE w:val="0"/>
        <w:snapToGrid w:val="0"/>
        <w:spacing w:line="100" w:lineRule="atLeast"/>
        <w:ind w:firstLine="850"/>
        <w:rPr>
          <w:sz w:val="28"/>
          <w:szCs w:val="28"/>
        </w:rPr>
      </w:pPr>
      <w:r w:rsidRPr="00A2054E">
        <w:rPr>
          <w:sz w:val="28"/>
          <w:szCs w:val="28"/>
        </w:rPr>
        <w:t>Образовательная деятельность в МБОУ «Б-Курьевская ООШ» организуется в соответствии с Федеральным законом от 29.12.2012 № 273-ФЗ «Об образовании в Российской Федерации», ФГОС начального общего, ФГОС основного общего образования, СанПин 2.4.3648-20 «Санитарно-эпидемиолог</w:t>
      </w:r>
      <w:r w:rsidR="00F44C97" w:rsidRPr="00A2054E">
        <w:rPr>
          <w:sz w:val="28"/>
          <w:szCs w:val="28"/>
        </w:rPr>
        <w:t xml:space="preserve">ические требования к условиям к организациям воспитания и </w:t>
      </w:r>
      <w:r w:rsidRPr="00A2054E">
        <w:rPr>
          <w:sz w:val="28"/>
          <w:szCs w:val="28"/>
        </w:rPr>
        <w:t xml:space="preserve"> обучения</w:t>
      </w:r>
      <w:r w:rsidR="00F44C97" w:rsidRPr="00A2054E">
        <w:rPr>
          <w:sz w:val="28"/>
          <w:szCs w:val="28"/>
        </w:rPr>
        <w:t>, отдыха и оздоровления детей и молодёжи</w:t>
      </w:r>
      <w:r w:rsidRPr="00A2054E">
        <w:rPr>
          <w:sz w:val="28"/>
          <w:szCs w:val="28"/>
        </w:rPr>
        <w:t>», основными образовательными программами по уровням, включая учебные планы, годовые календарные графики, расписание занятий.</w:t>
      </w:r>
    </w:p>
    <w:p w:rsidR="00FB3D0C" w:rsidRPr="00A2054E" w:rsidRDefault="00FB3D0C" w:rsidP="007E082D">
      <w:pPr>
        <w:pStyle w:val="Standard"/>
        <w:suppressAutoHyphens w:val="0"/>
        <w:autoSpaceDE w:val="0"/>
        <w:snapToGrid w:val="0"/>
        <w:spacing w:line="100" w:lineRule="atLeast"/>
        <w:rPr>
          <w:b/>
          <w:sz w:val="28"/>
          <w:szCs w:val="28"/>
        </w:rPr>
      </w:pPr>
    </w:p>
    <w:p w:rsidR="00FB3D0C" w:rsidRPr="00A2054E" w:rsidRDefault="00FB3D0C" w:rsidP="00FB3D0C">
      <w:pPr>
        <w:pStyle w:val="Standard"/>
        <w:suppressAutoHyphens w:val="0"/>
        <w:autoSpaceDE w:val="0"/>
        <w:snapToGrid w:val="0"/>
        <w:spacing w:line="100" w:lineRule="atLeast"/>
        <w:ind w:firstLine="850"/>
        <w:jc w:val="center"/>
        <w:rPr>
          <w:b/>
          <w:sz w:val="28"/>
          <w:szCs w:val="28"/>
        </w:rPr>
      </w:pPr>
      <w:r w:rsidRPr="00A2054E">
        <w:rPr>
          <w:b/>
          <w:sz w:val="28"/>
          <w:szCs w:val="28"/>
        </w:rPr>
        <w:t>Реализуемые осно</w:t>
      </w:r>
      <w:r w:rsidR="00795CF5">
        <w:rPr>
          <w:b/>
          <w:sz w:val="28"/>
          <w:szCs w:val="28"/>
        </w:rPr>
        <w:t xml:space="preserve">вные образовательные программы </w:t>
      </w:r>
    </w:p>
    <w:tbl>
      <w:tblPr>
        <w:tblW w:w="104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5"/>
        <w:gridCol w:w="2577"/>
        <w:gridCol w:w="1134"/>
        <w:gridCol w:w="850"/>
        <w:gridCol w:w="851"/>
        <w:gridCol w:w="1417"/>
        <w:gridCol w:w="851"/>
        <w:gridCol w:w="1134"/>
        <w:gridCol w:w="1276"/>
      </w:tblGrid>
      <w:tr w:rsidR="007D06C7" w:rsidRPr="00F44C97" w:rsidTr="00795CF5"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№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Наименование программы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8"/>
              </w:rPr>
            </w:pPr>
            <w:r w:rsidRPr="00F44C97">
              <w:rPr>
                <w:rFonts w:cs="Times New Roman"/>
                <w:b/>
                <w:w w:val="98"/>
              </w:rPr>
              <w:t>Уровень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образования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Форма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обучения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Нормативный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</w:rPr>
            </w:pPr>
            <w:r w:rsidRPr="00F44C97">
              <w:rPr>
                <w:rFonts w:cs="Times New Roman"/>
                <w:b/>
              </w:rPr>
              <w:t>срок обучения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251554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</w:rPr>
            </w:pPr>
            <w:r w:rsidRPr="00251554">
              <w:rPr>
                <w:rFonts w:cs="Times New Roman"/>
                <w:b/>
              </w:rPr>
              <w:t>Срок действия</w:t>
            </w:r>
          </w:p>
          <w:p w:rsidR="00FB3D0C" w:rsidRPr="00251554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251554">
              <w:rPr>
                <w:rFonts w:cs="Times New Roman"/>
                <w:b/>
                <w:w w:val="99"/>
              </w:rPr>
              <w:t>государственной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251554">
              <w:rPr>
                <w:rFonts w:cs="Times New Roman"/>
                <w:b/>
                <w:w w:val="99"/>
              </w:rPr>
              <w:t>аккредитации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8"/>
              </w:rPr>
            </w:pPr>
            <w:r w:rsidRPr="00F44C97">
              <w:rPr>
                <w:rFonts w:cs="Times New Roman"/>
                <w:b/>
                <w:w w:val="98"/>
              </w:rPr>
              <w:t>Количество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обучающихся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</w:rPr>
            </w:pPr>
            <w:r w:rsidRPr="00F44C97">
              <w:rPr>
                <w:rFonts w:cs="Times New Roman"/>
                <w:b/>
              </w:rPr>
              <w:t>Финансирование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8"/>
              </w:rPr>
            </w:pPr>
            <w:r w:rsidRPr="00F44C97">
              <w:rPr>
                <w:rFonts w:cs="Times New Roman"/>
                <w:b/>
                <w:w w:val="98"/>
              </w:rPr>
              <w:t>(бюджет/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по договорам)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</w:rPr>
            </w:pPr>
            <w:r w:rsidRPr="00F44C97">
              <w:rPr>
                <w:rFonts w:cs="Times New Roman"/>
                <w:b/>
              </w:rPr>
              <w:t>Языки, на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</w:rPr>
            </w:pPr>
            <w:r w:rsidRPr="00F44C97">
              <w:rPr>
                <w:rFonts w:cs="Times New Roman"/>
                <w:b/>
              </w:rPr>
              <w:t>которых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осуществляется</w:t>
            </w:r>
          </w:p>
          <w:p w:rsidR="00FB3D0C" w:rsidRPr="00F44C97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  <w:b/>
                <w:w w:val="99"/>
              </w:rPr>
            </w:pPr>
            <w:r w:rsidRPr="00F44C97">
              <w:rPr>
                <w:rFonts w:cs="Times New Roman"/>
                <w:b/>
                <w:w w:val="99"/>
              </w:rPr>
              <w:t>образование</w:t>
            </w:r>
          </w:p>
        </w:tc>
      </w:tr>
      <w:tr w:rsidR="007D06C7" w:rsidRPr="00A36138" w:rsidTr="00795CF5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1</w:t>
            </w:r>
          </w:p>
        </w:tc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Основная образовательная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lastRenderedPageBreak/>
              <w:t>программа начального общего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</w:rPr>
            </w:pPr>
            <w:r w:rsidRPr="00A36138">
              <w:rPr>
                <w:rFonts w:cs="Times New Roman"/>
              </w:rPr>
              <w:t>образования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ind w:right="80"/>
              <w:rPr>
                <w:rFonts w:cs="Times New Roman"/>
                <w:w w:val="98"/>
              </w:rPr>
            </w:pPr>
            <w:r w:rsidRPr="00A36138">
              <w:rPr>
                <w:rFonts w:cs="Times New Roman"/>
                <w:w w:val="98"/>
              </w:rPr>
              <w:lastRenderedPageBreak/>
              <w:t>Начальное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8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lastRenderedPageBreak/>
              <w:t>общее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6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образование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10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lastRenderedPageBreak/>
              <w:t>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6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t>4 года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B959F3" w:rsidP="00F44C97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бессрочная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CE2DD3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бюджет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113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русский</w:t>
            </w:r>
          </w:p>
        </w:tc>
      </w:tr>
      <w:tr w:rsidR="007D06C7" w:rsidRPr="00A36138" w:rsidTr="00795CF5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lastRenderedPageBreak/>
              <w:t>2</w:t>
            </w:r>
          </w:p>
        </w:tc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 xml:space="preserve">Адаптированная основная общеобразовательная программа начального общего образования </w:t>
            </w:r>
            <w:r w:rsidR="00F44C97" w:rsidRPr="00A36138">
              <w:rPr>
                <w:rFonts w:cs="Times New Roman"/>
                <w:w w:val="99"/>
              </w:rPr>
              <w:t>обучающихся с задержкой психического развития</w:t>
            </w:r>
          </w:p>
          <w:p w:rsidR="00FB3D0C" w:rsidRPr="00A36138" w:rsidRDefault="00F44C97" w:rsidP="00795CF5">
            <w:pPr>
              <w:pStyle w:val="Standard"/>
              <w:spacing w:line="0" w:lineRule="atLeast"/>
              <w:ind w:right="10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 xml:space="preserve"> (вариант 7.1</w:t>
            </w:r>
            <w:r w:rsidR="00FB3D0C" w:rsidRPr="00A36138">
              <w:rPr>
                <w:rFonts w:cs="Times New Roman"/>
                <w:w w:val="99"/>
              </w:rPr>
              <w:t>)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ind w:right="80"/>
              <w:rPr>
                <w:rFonts w:cs="Times New Roman"/>
                <w:w w:val="98"/>
              </w:rPr>
            </w:pPr>
            <w:r w:rsidRPr="00A36138">
              <w:rPr>
                <w:rFonts w:cs="Times New Roman"/>
                <w:w w:val="98"/>
              </w:rPr>
              <w:t>Начальное общее образование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F44C97">
            <w:pPr>
              <w:pStyle w:val="Standard"/>
              <w:spacing w:line="0" w:lineRule="atLeast"/>
              <w:ind w:right="10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t>очн</w:t>
            </w:r>
            <w:r w:rsidR="00F44C97" w:rsidRPr="00A36138">
              <w:rPr>
                <w:rFonts w:cs="Times New Roman"/>
                <w:w w:val="95"/>
              </w:rPr>
              <w:t>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44C97" w:rsidP="002C278D">
            <w:pPr>
              <w:pStyle w:val="Standard"/>
              <w:spacing w:line="0" w:lineRule="atLeast"/>
              <w:ind w:right="6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t>4</w:t>
            </w:r>
            <w:r w:rsidR="007E082D" w:rsidRPr="00A36138">
              <w:rPr>
                <w:rFonts w:cs="Times New Roman"/>
                <w:w w:val="95"/>
              </w:rPr>
              <w:t>-5</w:t>
            </w:r>
            <w:r w:rsidR="00FB3D0C" w:rsidRPr="00A36138">
              <w:rPr>
                <w:rFonts w:cs="Times New Roman"/>
                <w:w w:val="95"/>
              </w:rPr>
              <w:t>лет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B959F3" w:rsidP="00F44C97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бессрочная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бюджет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113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русский</w:t>
            </w:r>
          </w:p>
        </w:tc>
      </w:tr>
      <w:tr w:rsidR="007D06C7" w:rsidRPr="00A36138" w:rsidTr="00795CF5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3</w:t>
            </w:r>
          </w:p>
        </w:tc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Основная образовательная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</w:rPr>
            </w:pPr>
            <w:r w:rsidRPr="00A36138">
              <w:rPr>
                <w:rFonts w:cs="Times New Roman"/>
              </w:rPr>
              <w:t>программа основного общего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ind w:right="100"/>
              <w:rPr>
                <w:rFonts w:cs="Times New Roman"/>
              </w:rPr>
            </w:pPr>
            <w:r w:rsidRPr="00A36138">
              <w:rPr>
                <w:rFonts w:cs="Times New Roman"/>
              </w:rPr>
              <w:t>образования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</w:rPr>
            </w:pPr>
            <w:r w:rsidRPr="00A36138">
              <w:rPr>
                <w:rFonts w:cs="Times New Roman"/>
              </w:rPr>
              <w:t>Основное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общее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образование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10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t>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60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5 лет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B959F3" w:rsidP="00F44C97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бессрочная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CE2DD3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бюджет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русский</w:t>
            </w:r>
          </w:p>
        </w:tc>
      </w:tr>
      <w:tr w:rsidR="007D06C7" w:rsidRPr="00A36138" w:rsidTr="00795CF5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4</w:t>
            </w:r>
          </w:p>
        </w:tc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Адаптированная основная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образовательная программа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</w:rPr>
            </w:pPr>
            <w:r w:rsidRPr="00A36138">
              <w:rPr>
                <w:rFonts w:cs="Times New Roman"/>
                <w:w w:val="99"/>
              </w:rPr>
              <w:t xml:space="preserve">основного общего образования </w:t>
            </w:r>
            <w:r w:rsidR="00F44C97" w:rsidRPr="00A36138">
              <w:rPr>
                <w:rFonts w:cs="Times New Roman"/>
                <w:w w:val="99"/>
              </w:rPr>
              <w:t>обучающихся</w:t>
            </w:r>
            <w:r w:rsidRPr="00A36138">
              <w:rPr>
                <w:rFonts w:cs="Times New Roman"/>
                <w:w w:val="99"/>
              </w:rPr>
              <w:t xml:space="preserve"> с задержкой психического </w:t>
            </w:r>
            <w:r w:rsidRPr="00A36138">
              <w:rPr>
                <w:rFonts w:cs="Times New Roman"/>
              </w:rPr>
              <w:t>развития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</w:rPr>
            </w:pPr>
            <w:r w:rsidRPr="00A36138">
              <w:rPr>
                <w:rFonts w:cs="Times New Roman"/>
              </w:rPr>
              <w:t>Основное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общее</w:t>
            </w:r>
          </w:p>
          <w:p w:rsidR="00FB3D0C" w:rsidRPr="00A36138" w:rsidRDefault="00FB3D0C" w:rsidP="00795CF5">
            <w:pPr>
              <w:pStyle w:val="Standard"/>
              <w:spacing w:line="0" w:lineRule="atLeast"/>
              <w:rPr>
                <w:rFonts w:cs="Times New Roman"/>
                <w:w w:val="99"/>
              </w:rPr>
            </w:pPr>
            <w:r w:rsidRPr="00A36138">
              <w:rPr>
                <w:rFonts w:cs="Times New Roman"/>
                <w:w w:val="99"/>
              </w:rPr>
              <w:t>образование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100"/>
              <w:jc w:val="center"/>
              <w:rPr>
                <w:rFonts w:cs="Times New Roman"/>
                <w:w w:val="95"/>
              </w:rPr>
            </w:pPr>
            <w:r w:rsidRPr="00A36138">
              <w:rPr>
                <w:rFonts w:cs="Times New Roman"/>
                <w:w w:val="95"/>
              </w:rPr>
              <w:t>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ind w:right="60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5</w:t>
            </w:r>
            <w:r w:rsidR="007E082D" w:rsidRPr="00A36138">
              <w:rPr>
                <w:rFonts w:cs="Times New Roman"/>
              </w:rPr>
              <w:t>-</w:t>
            </w:r>
            <w:r w:rsidR="00D968EF" w:rsidRPr="00A36138">
              <w:rPr>
                <w:rFonts w:cs="Times New Roman"/>
              </w:rPr>
              <w:t>6</w:t>
            </w:r>
            <w:r w:rsidRPr="00A36138">
              <w:rPr>
                <w:rFonts w:cs="Times New Roman"/>
              </w:rPr>
              <w:t xml:space="preserve"> лет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B959F3" w:rsidP="00F44C97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бессрочная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CE2DD3" w:rsidP="002C278D">
            <w:pPr>
              <w:pStyle w:val="TableContents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tabs>
                <w:tab w:val="left" w:pos="45"/>
              </w:tabs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бюджет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D0C" w:rsidRPr="00A36138" w:rsidRDefault="00FB3D0C" w:rsidP="002C278D">
            <w:pPr>
              <w:pStyle w:val="Standard"/>
              <w:spacing w:line="0" w:lineRule="atLeast"/>
              <w:jc w:val="center"/>
              <w:rPr>
                <w:rFonts w:cs="Times New Roman"/>
              </w:rPr>
            </w:pPr>
            <w:r w:rsidRPr="00A36138">
              <w:rPr>
                <w:rFonts w:cs="Times New Roman"/>
              </w:rPr>
              <w:t>русский</w:t>
            </w:r>
          </w:p>
        </w:tc>
      </w:tr>
    </w:tbl>
    <w:p w:rsidR="00FB3D0C" w:rsidRDefault="00FB3D0C" w:rsidP="00FB3D0C">
      <w:pPr>
        <w:pStyle w:val="Standard"/>
        <w:suppressAutoHyphens w:val="0"/>
        <w:autoSpaceDE w:val="0"/>
        <w:snapToGrid w:val="0"/>
        <w:spacing w:line="0" w:lineRule="atLeast"/>
        <w:ind w:right="-99"/>
        <w:jc w:val="center"/>
        <w:rPr>
          <w:sz w:val="28"/>
        </w:rPr>
      </w:pPr>
    </w:p>
    <w:p w:rsidR="00690E69" w:rsidRPr="007F7F9D" w:rsidRDefault="00795CF5" w:rsidP="00690E69">
      <w:pPr>
        <w:pStyle w:val="Standard"/>
        <w:suppressAutoHyphens w:val="0"/>
        <w:autoSpaceDE w:val="0"/>
        <w:snapToGrid w:val="0"/>
        <w:jc w:val="both"/>
        <w:rPr>
          <w:sz w:val="28"/>
          <w:szCs w:val="28"/>
          <w:lang w:val="en-US"/>
        </w:rPr>
      </w:pPr>
      <w:r w:rsidRPr="00690E69">
        <w:rPr>
          <w:sz w:val="28"/>
          <w:szCs w:val="28"/>
        </w:rPr>
        <w:t>4.</w:t>
      </w:r>
      <w:r w:rsidR="007D06C7" w:rsidRPr="00690E69">
        <w:rPr>
          <w:b/>
          <w:sz w:val="28"/>
          <w:szCs w:val="28"/>
        </w:rPr>
        <w:t>2.</w:t>
      </w:r>
      <w:r w:rsidR="00690E69" w:rsidRPr="00690E69">
        <w:rPr>
          <w:rFonts w:eastAsia="TimesNewRomanPSMT"/>
          <w:b/>
          <w:sz w:val="28"/>
          <w:szCs w:val="28"/>
        </w:rPr>
        <w:t xml:space="preserve"> Учебные планы</w:t>
      </w:r>
    </w:p>
    <w:p w:rsidR="00690E69" w:rsidRPr="00690E69" w:rsidRDefault="00690E69" w:rsidP="00690E69">
      <w:pPr>
        <w:pStyle w:val="Standard"/>
        <w:ind w:firstLine="850"/>
        <w:jc w:val="both"/>
        <w:rPr>
          <w:sz w:val="28"/>
          <w:szCs w:val="28"/>
        </w:rPr>
      </w:pPr>
      <w:r w:rsidRPr="00690E69">
        <w:rPr>
          <w:sz w:val="28"/>
          <w:szCs w:val="28"/>
        </w:rPr>
        <w:t xml:space="preserve">    Для реализации образовательных программ разработано </w:t>
      </w:r>
      <w:r>
        <w:rPr>
          <w:sz w:val="28"/>
          <w:szCs w:val="28"/>
        </w:rPr>
        <w:t>два</w:t>
      </w:r>
      <w:r w:rsidRPr="00690E69">
        <w:rPr>
          <w:sz w:val="28"/>
          <w:szCs w:val="28"/>
        </w:rPr>
        <w:t xml:space="preserve"> варианта учебного плана:</w:t>
      </w:r>
    </w:p>
    <w:p w:rsidR="00690E69" w:rsidRPr="00690E69" w:rsidRDefault="00690E69" w:rsidP="00690E69">
      <w:pPr>
        <w:pStyle w:val="Standard"/>
        <w:widowControl/>
        <w:numPr>
          <w:ilvl w:val="0"/>
          <w:numId w:val="41"/>
        </w:numPr>
        <w:jc w:val="both"/>
        <w:rPr>
          <w:sz w:val="28"/>
          <w:szCs w:val="28"/>
        </w:rPr>
      </w:pPr>
      <w:r w:rsidRPr="00690E69">
        <w:rPr>
          <w:sz w:val="28"/>
          <w:szCs w:val="28"/>
        </w:rPr>
        <w:t>Учебный план обучения по основной общеобразовательной программе начального общего образования;</w:t>
      </w:r>
    </w:p>
    <w:p w:rsidR="00690E69" w:rsidRPr="00690E69" w:rsidRDefault="00690E69" w:rsidP="00690E69">
      <w:pPr>
        <w:pStyle w:val="Standard"/>
        <w:widowControl/>
        <w:numPr>
          <w:ilvl w:val="0"/>
          <w:numId w:val="40"/>
        </w:numPr>
        <w:jc w:val="both"/>
        <w:rPr>
          <w:sz w:val="28"/>
          <w:szCs w:val="28"/>
        </w:rPr>
      </w:pPr>
      <w:r w:rsidRPr="00690E69">
        <w:rPr>
          <w:sz w:val="28"/>
          <w:szCs w:val="28"/>
        </w:rPr>
        <w:t>Учебный план обучения по основной общеобразовательной программе основного общего образования;</w:t>
      </w:r>
    </w:p>
    <w:p w:rsidR="00690E69" w:rsidRPr="00690E69" w:rsidRDefault="00690E69" w:rsidP="00795CF5">
      <w:pPr>
        <w:numPr>
          <w:ilvl w:val="4"/>
          <w:numId w:val="3"/>
        </w:numPr>
        <w:tabs>
          <w:tab w:val="left" w:pos="0"/>
          <w:tab w:val="left" w:pos="360"/>
        </w:tabs>
        <w:outlineLvl w:val="4"/>
        <w:rPr>
          <w:sz w:val="28"/>
          <w:szCs w:val="28"/>
        </w:rPr>
      </w:pPr>
    </w:p>
    <w:p w:rsidR="00880906" w:rsidRPr="00795CF5" w:rsidRDefault="00690E69" w:rsidP="00795CF5">
      <w:pPr>
        <w:numPr>
          <w:ilvl w:val="4"/>
          <w:numId w:val="3"/>
        </w:numPr>
        <w:tabs>
          <w:tab w:val="left" w:pos="0"/>
          <w:tab w:val="left" w:pos="360"/>
        </w:tabs>
        <w:outlineLvl w:val="4"/>
        <w:rPr>
          <w:sz w:val="28"/>
          <w:szCs w:val="28"/>
        </w:rPr>
      </w:pPr>
      <w:r>
        <w:rPr>
          <w:b/>
          <w:sz w:val="28"/>
          <w:szCs w:val="28"/>
        </w:rPr>
        <w:t>4.3.</w:t>
      </w:r>
      <w:r w:rsidR="00880906" w:rsidRPr="00795CF5">
        <w:rPr>
          <w:b/>
          <w:sz w:val="28"/>
          <w:szCs w:val="28"/>
        </w:rPr>
        <w:t>Режим работы общеобразовательного учреждения:</w:t>
      </w:r>
    </w:p>
    <w:p w:rsidR="007D06C7" w:rsidRPr="00795CF5" w:rsidRDefault="00795CF5" w:rsidP="00880906">
      <w:pPr>
        <w:keepNext/>
        <w:widowControl w:val="0"/>
        <w:numPr>
          <w:ilvl w:val="5"/>
          <w:numId w:val="3"/>
        </w:numPr>
        <w:tabs>
          <w:tab w:val="left" w:pos="0"/>
          <w:tab w:val="left" w:pos="360"/>
          <w:tab w:val="left" w:pos="2880"/>
          <w:tab w:val="left" w:pos="8640"/>
        </w:tabs>
        <w:autoSpaceDE w:val="0"/>
        <w:outlineLvl w:val="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690E69">
        <w:rPr>
          <w:b/>
          <w:bCs/>
          <w:sz w:val="28"/>
          <w:szCs w:val="28"/>
        </w:rPr>
        <w:t>3</w:t>
      </w:r>
      <w:r w:rsidR="007D06C7" w:rsidRPr="00795CF5">
        <w:rPr>
          <w:b/>
          <w:bCs/>
          <w:sz w:val="28"/>
          <w:szCs w:val="28"/>
        </w:rPr>
        <w:t>.1. Начальное общее образование</w:t>
      </w:r>
    </w:p>
    <w:p w:rsidR="00880906" w:rsidRPr="00795CF5" w:rsidRDefault="00795CF5" w:rsidP="00880906">
      <w:pPr>
        <w:keepNext/>
        <w:widowControl w:val="0"/>
        <w:numPr>
          <w:ilvl w:val="5"/>
          <w:numId w:val="3"/>
        </w:numPr>
        <w:tabs>
          <w:tab w:val="left" w:pos="0"/>
          <w:tab w:val="left" w:pos="360"/>
          <w:tab w:val="left" w:pos="2880"/>
          <w:tab w:val="left" w:pos="8640"/>
        </w:tabs>
        <w:autoSpaceDE w:val="0"/>
        <w:outlineLvl w:val="5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690E69">
        <w:rPr>
          <w:bCs/>
          <w:sz w:val="28"/>
          <w:szCs w:val="28"/>
        </w:rPr>
        <w:t>3</w:t>
      </w:r>
      <w:r w:rsidR="007D06C7" w:rsidRPr="00795CF5">
        <w:rPr>
          <w:bCs/>
          <w:sz w:val="28"/>
          <w:szCs w:val="28"/>
        </w:rPr>
        <w:t>.1</w:t>
      </w:r>
      <w:r w:rsidR="00880906" w:rsidRPr="00795CF5">
        <w:rPr>
          <w:bCs/>
          <w:sz w:val="28"/>
          <w:szCs w:val="28"/>
        </w:rPr>
        <w:t>.1.</w:t>
      </w:r>
      <w:r w:rsidR="007D06C7" w:rsidRPr="00795CF5">
        <w:rPr>
          <w:bCs/>
          <w:sz w:val="28"/>
          <w:szCs w:val="28"/>
        </w:rPr>
        <w:t xml:space="preserve">  5 – дневная неделя</w:t>
      </w:r>
    </w:p>
    <w:p w:rsidR="00880906" w:rsidRPr="00795CF5" w:rsidRDefault="00795CF5" w:rsidP="00795CF5">
      <w:pPr>
        <w:keepNext/>
        <w:widowControl w:val="0"/>
        <w:numPr>
          <w:ilvl w:val="5"/>
          <w:numId w:val="3"/>
        </w:numPr>
        <w:tabs>
          <w:tab w:val="left" w:pos="0"/>
          <w:tab w:val="left" w:pos="360"/>
          <w:tab w:val="left" w:pos="2880"/>
          <w:tab w:val="left" w:pos="8640"/>
        </w:tabs>
        <w:autoSpaceDE w:val="0"/>
        <w:outlineLvl w:val="5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690E69" w:rsidRPr="00D968EF">
        <w:rPr>
          <w:bCs/>
          <w:sz w:val="28"/>
          <w:szCs w:val="28"/>
        </w:rPr>
        <w:t>3</w:t>
      </w:r>
      <w:r w:rsidR="007D06C7" w:rsidRPr="00D968EF">
        <w:rPr>
          <w:bCs/>
          <w:sz w:val="28"/>
          <w:szCs w:val="28"/>
        </w:rPr>
        <w:t>.</w:t>
      </w:r>
      <w:r w:rsidR="00880906" w:rsidRPr="00D968EF">
        <w:rPr>
          <w:bCs/>
          <w:sz w:val="28"/>
          <w:szCs w:val="28"/>
        </w:rPr>
        <w:t>1.2. Сменность занятий:</w:t>
      </w:r>
      <w:r w:rsidR="00880906" w:rsidRPr="00795CF5">
        <w:rPr>
          <w:bCs/>
          <w:sz w:val="28"/>
          <w:szCs w:val="28"/>
        </w:rPr>
        <w:t>1 смена:  1-4 классы</w:t>
      </w:r>
    </w:p>
    <w:p w:rsidR="00880906" w:rsidRPr="00795CF5" w:rsidRDefault="00795CF5" w:rsidP="00880906">
      <w:pPr>
        <w:numPr>
          <w:ilvl w:val="5"/>
          <w:numId w:val="3"/>
        </w:numPr>
        <w:tabs>
          <w:tab w:val="left" w:pos="0"/>
          <w:tab w:val="left" w:pos="360"/>
          <w:tab w:val="left" w:pos="2520"/>
          <w:tab w:val="left" w:pos="5040"/>
          <w:tab w:val="left" w:pos="7020"/>
        </w:tabs>
        <w:jc w:val="both"/>
        <w:outlineLvl w:val="5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690E69">
        <w:rPr>
          <w:bCs/>
          <w:sz w:val="28"/>
          <w:szCs w:val="28"/>
        </w:rPr>
        <w:t>3</w:t>
      </w:r>
      <w:r w:rsidR="00D318E5" w:rsidRPr="00795CF5">
        <w:rPr>
          <w:bCs/>
          <w:sz w:val="28"/>
          <w:szCs w:val="28"/>
        </w:rPr>
        <w:t>.</w:t>
      </w:r>
      <w:r w:rsidR="00880906" w:rsidRPr="00795CF5">
        <w:rPr>
          <w:bCs/>
          <w:sz w:val="28"/>
          <w:szCs w:val="28"/>
        </w:rPr>
        <w:t>1.3. Начало занятий</w:t>
      </w:r>
      <w:r w:rsidR="007D06C7" w:rsidRPr="00795CF5">
        <w:rPr>
          <w:bCs/>
          <w:sz w:val="28"/>
          <w:szCs w:val="28"/>
        </w:rPr>
        <w:t xml:space="preserve">: 8.30. </w:t>
      </w:r>
      <w:r w:rsidR="00880906" w:rsidRPr="00795CF5">
        <w:rPr>
          <w:bCs/>
          <w:sz w:val="28"/>
          <w:szCs w:val="28"/>
        </w:rPr>
        <w:t xml:space="preserve">             Окончание занятий</w:t>
      </w:r>
      <w:r w:rsidR="00D318E5" w:rsidRPr="00795CF5">
        <w:rPr>
          <w:bCs/>
          <w:sz w:val="28"/>
          <w:szCs w:val="28"/>
        </w:rPr>
        <w:t>: 14</w:t>
      </w:r>
      <w:r w:rsidR="00E81A29" w:rsidRPr="00795CF5">
        <w:rPr>
          <w:bCs/>
          <w:sz w:val="28"/>
          <w:szCs w:val="28"/>
        </w:rPr>
        <w:t xml:space="preserve"> час</w:t>
      </w:r>
      <w:r w:rsidR="007D06C7" w:rsidRPr="00795CF5">
        <w:rPr>
          <w:bCs/>
          <w:sz w:val="28"/>
          <w:szCs w:val="28"/>
        </w:rPr>
        <w:t xml:space="preserve"> 30</w:t>
      </w:r>
      <w:r w:rsidR="00880906" w:rsidRPr="00795CF5">
        <w:rPr>
          <w:bCs/>
          <w:sz w:val="28"/>
          <w:szCs w:val="28"/>
        </w:rPr>
        <w:t xml:space="preserve"> мин</w:t>
      </w:r>
    </w:p>
    <w:p w:rsidR="00880906" w:rsidRPr="00795CF5" w:rsidRDefault="00795CF5" w:rsidP="00795CF5">
      <w:pPr>
        <w:tabs>
          <w:tab w:val="left" w:pos="0"/>
          <w:tab w:val="left" w:pos="360"/>
          <w:tab w:val="left" w:pos="2520"/>
          <w:tab w:val="left" w:pos="5040"/>
          <w:tab w:val="left" w:pos="7020"/>
        </w:tabs>
        <w:jc w:val="both"/>
        <w:outlineLvl w:val="5"/>
        <w:rPr>
          <w:b/>
          <w:bCs/>
          <w:sz w:val="28"/>
          <w:szCs w:val="28"/>
        </w:rPr>
      </w:pPr>
      <w:r w:rsidRPr="00795CF5">
        <w:rPr>
          <w:sz w:val="28"/>
          <w:szCs w:val="28"/>
        </w:rPr>
        <w:t>4.</w:t>
      </w:r>
      <w:r w:rsidR="00690E69">
        <w:rPr>
          <w:sz w:val="28"/>
          <w:szCs w:val="28"/>
        </w:rPr>
        <w:t>3</w:t>
      </w:r>
      <w:r w:rsidR="00D318E5" w:rsidRPr="00795CF5">
        <w:rPr>
          <w:sz w:val="28"/>
          <w:szCs w:val="28"/>
        </w:rPr>
        <w:t>.</w:t>
      </w:r>
      <w:r w:rsidR="00880906" w:rsidRPr="00795CF5">
        <w:rPr>
          <w:sz w:val="28"/>
          <w:szCs w:val="28"/>
        </w:rPr>
        <w:t>1.4. Продолжительность урока:</w:t>
      </w:r>
    </w:p>
    <w:p w:rsidR="00E81A29" w:rsidRPr="00795CF5" w:rsidRDefault="00E81A29" w:rsidP="00880906">
      <w:pPr>
        <w:tabs>
          <w:tab w:val="left" w:pos="0"/>
          <w:tab w:val="left" w:pos="360"/>
          <w:tab w:val="left" w:pos="1800"/>
          <w:tab w:val="left" w:pos="3420"/>
          <w:tab w:val="left" w:pos="4500"/>
          <w:tab w:val="left" w:pos="6120"/>
          <w:tab w:val="left" w:pos="7380"/>
        </w:tabs>
        <w:rPr>
          <w:sz w:val="28"/>
          <w:szCs w:val="28"/>
        </w:rPr>
      </w:pPr>
      <w:r w:rsidRPr="00795CF5">
        <w:rPr>
          <w:sz w:val="28"/>
          <w:szCs w:val="28"/>
        </w:rPr>
        <w:t>1 класс – 1 четверть – 3 урока по 35 минут</w:t>
      </w:r>
      <w:r w:rsidR="00D968EF">
        <w:rPr>
          <w:sz w:val="28"/>
          <w:szCs w:val="28"/>
        </w:rPr>
        <w:t xml:space="preserve">; </w:t>
      </w:r>
      <w:r w:rsidRPr="00795CF5">
        <w:rPr>
          <w:sz w:val="28"/>
          <w:szCs w:val="28"/>
        </w:rPr>
        <w:t>2 четверть – 4 урока по 35 минут</w:t>
      </w:r>
      <w:r w:rsidR="00D968EF">
        <w:rPr>
          <w:sz w:val="28"/>
          <w:szCs w:val="28"/>
        </w:rPr>
        <w:t xml:space="preserve">; </w:t>
      </w:r>
      <w:r w:rsidRPr="00795CF5">
        <w:rPr>
          <w:sz w:val="28"/>
          <w:szCs w:val="28"/>
        </w:rPr>
        <w:t>3, 4 четверть -4 урока по 40 минут</w:t>
      </w:r>
    </w:p>
    <w:p w:rsidR="00880906" w:rsidRPr="00795CF5" w:rsidRDefault="00D318E5" w:rsidP="00880906">
      <w:pPr>
        <w:tabs>
          <w:tab w:val="left" w:pos="0"/>
          <w:tab w:val="left" w:pos="360"/>
          <w:tab w:val="left" w:pos="1800"/>
          <w:tab w:val="left" w:pos="5040"/>
          <w:tab w:val="left" w:pos="6120"/>
        </w:tabs>
        <w:rPr>
          <w:sz w:val="28"/>
          <w:szCs w:val="28"/>
        </w:rPr>
      </w:pPr>
      <w:r w:rsidRPr="00795CF5">
        <w:rPr>
          <w:sz w:val="28"/>
          <w:szCs w:val="28"/>
        </w:rPr>
        <w:t>2</w:t>
      </w:r>
      <w:r w:rsidR="00D968EF">
        <w:rPr>
          <w:sz w:val="28"/>
          <w:szCs w:val="28"/>
        </w:rPr>
        <w:t xml:space="preserve">-4 классы - </w:t>
      </w:r>
      <w:r w:rsidR="00E81A29" w:rsidRPr="00795CF5">
        <w:rPr>
          <w:sz w:val="28"/>
          <w:szCs w:val="28"/>
        </w:rPr>
        <w:t xml:space="preserve">  40</w:t>
      </w:r>
      <w:r w:rsidRPr="00795CF5">
        <w:rPr>
          <w:sz w:val="28"/>
          <w:szCs w:val="28"/>
        </w:rPr>
        <w:t xml:space="preserve"> мин</w:t>
      </w:r>
      <w:r w:rsidR="00D968EF">
        <w:rPr>
          <w:sz w:val="28"/>
          <w:szCs w:val="28"/>
        </w:rPr>
        <w:t>ут</w:t>
      </w:r>
      <w:r w:rsidRPr="00795CF5">
        <w:rPr>
          <w:sz w:val="28"/>
          <w:szCs w:val="28"/>
        </w:rPr>
        <w:t>.</w:t>
      </w:r>
    </w:p>
    <w:p w:rsidR="00D318E5" w:rsidRPr="00795CF5" w:rsidRDefault="00795CF5" w:rsidP="00880906">
      <w:pPr>
        <w:tabs>
          <w:tab w:val="left" w:pos="0"/>
          <w:tab w:val="left" w:pos="360"/>
          <w:tab w:val="left" w:pos="1800"/>
          <w:tab w:val="left" w:pos="5040"/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690E69">
        <w:rPr>
          <w:b/>
          <w:sz w:val="28"/>
          <w:szCs w:val="28"/>
        </w:rPr>
        <w:t>3</w:t>
      </w:r>
      <w:r w:rsidR="00D318E5" w:rsidRPr="00795CF5">
        <w:rPr>
          <w:b/>
          <w:sz w:val="28"/>
          <w:szCs w:val="28"/>
        </w:rPr>
        <w:t>.2. Основное общее образование</w:t>
      </w:r>
    </w:p>
    <w:p w:rsidR="00D318E5" w:rsidRPr="00795CF5" w:rsidRDefault="00F7384A" w:rsidP="00880906">
      <w:pPr>
        <w:tabs>
          <w:tab w:val="left" w:pos="0"/>
          <w:tab w:val="left" w:pos="360"/>
          <w:tab w:val="left" w:pos="1800"/>
          <w:tab w:val="left" w:pos="5040"/>
          <w:tab w:val="left" w:pos="612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="00690E69">
        <w:rPr>
          <w:sz w:val="28"/>
          <w:szCs w:val="28"/>
        </w:rPr>
        <w:t>3</w:t>
      </w:r>
      <w:r w:rsidR="00D318E5" w:rsidRPr="00795CF5">
        <w:rPr>
          <w:sz w:val="28"/>
          <w:szCs w:val="28"/>
        </w:rPr>
        <w:t>.2.1.  6- дневная неделя</w:t>
      </w:r>
    </w:p>
    <w:p w:rsidR="00D318E5" w:rsidRPr="00795CF5" w:rsidRDefault="00F7384A" w:rsidP="00D318E5">
      <w:pPr>
        <w:numPr>
          <w:ilvl w:val="5"/>
          <w:numId w:val="3"/>
        </w:numPr>
        <w:tabs>
          <w:tab w:val="left" w:pos="360"/>
          <w:tab w:val="left" w:pos="1980"/>
          <w:tab w:val="left" w:pos="2700"/>
          <w:tab w:val="left" w:pos="8640"/>
        </w:tabs>
        <w:jc w:val="both"/>
        <w:outlineLvl w:val="5"/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690E69">
        <w:rPr>
          <w:sz w:val="28"/>
          <w:szCs w:val="28"/>
        </w:rPr>
        <w:t>3</w:t>
      </w:r>
      <w:r w:rsidR="00D318E5" w:rsidRPr="00795CF5">
        <w:rPr>
          <w:sz w:val="28"/>
          <w:szCs w:val="28"/>
        </w:rPr>
        <w:t>.2.2.</w:t>
      </w:r>
      <w:r w:rsidR="00D318E5" w:rsidRPr="00795CF5">
        <w:rPr>
          <w:bCs/>
          <w:sz w:val="28"/>
          <w:szCs w:val="28"/>
        </w:rPr>
        <w:t xml:space="preserve"> 1 смена:  5-9 классы</w:t>
      </w:r>
    </w:p>
    <w:p w:rsidR="00D318E5" w:rsidRPr="00D968EF" w:rsidRDefault="00F7384A" w:rsidP="00D968EF">
      <w:pPr>
        <w:numPr>
          <w:ilvl w:val="5"/>
          <w:numId w:val="3"/>
        </w:numPr>
        <w:tabs>
          <w:tab w:val="left" w:pos="0"/>
          <w:tab w:val="left" w:pos="360"/>
          <w:tab w:val="left" w:pos="2520"/>
          <w:tab w:val="left" w:pos="5040"/>
          <w:tab w:val="left" w:pos="7020"/>
        </w:tabs>
        <w:jc w:val="both"/>
        <w:outlineLvl w:val="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</w:t>
      </w:r>
      <w:r w:rsidR="00690E69">
        <w:rPr>
          <w:bCs/>
          <w:sz w:val="28"/>
          <w:szCs w:val="28"/>
        </w:rPr>
        <w:t>3</w:t>
      </w:r>
      <w:r w:rsidR="00D318E5" w:rsidRPr="00795CF5">
        <w:rPr>
          <w:bCs/>
          <w:sz w:val="28"/>
          <w:szCs w:val="28"/>
        </w:rPr>
        <w:t>.2.3. Начало занятий: 8.30.              Окончание занятий: 15 час 30 мин</w:t>
      </w:r>
    </w:p>
    <w:p w:rsidR="00D318E5" w:rsidRPr="00795CF5" w:rsidRDefault="00F7384A" w:rsidP="00D318E5">
      <w:pPr>
        <w:tabs>
          <w:tab w:val="left" w:pos="0"/>
          <w:tab w:val="left" w:pos="360"/>
          <w:tab w:val="left" w:pos="1800"/>
          <w:tab w:val="left" w:pos="3420"/>
          <w:tab w:val="left" w:pos="4500"/>
          <w:tab w:val="left" w:pos="6120"/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="00690E69">
        <w:rPr>
          <w:sz w:val="28"/>
          <w:szCs w:val="28"/>
        </w:rPr>
        <w:t>3</w:t>
      </w:r>
      <w:r w:rsidR="00D318E5" w:rsidRPr="00795CF5">
        <w:rPr>
          <w:sz w:val="28"/>
          <w:szCs w:val="28"/>
        </w:rPr>
        <w:t>.2.4. Продолжительность урока:</w:t>
      </w:r>
    </w:p>
    <w:p w:rsidR="00D318E5" w:rsidRPr="00795CF5" w:rsidRDefault="00D318E5" w:rsidP="00D318E5">
      <w:pPr>
        <w:tabs>
          <w:tab w:val="left" w:pos="0"/>
          <w:tab w:val="left" w:pos="360"/>
          <w:tab w:val="left" w:pos="1800"/>
          <w:tab w:val="left" w:pos="5040"/>
          <w:tab w:val="left" w:pos="6120"/>
        </w:tabs>
        <w:rPr>
          <w:sz w:val="28"/>
          <w:szCs w:val="28"/>
        </w:rPr>
      </w:pPr>
      <w:r w:rsidRPr="00795CF5">
        <w:rPr>
          <w:sz w:val="28"/>
          <w:szCs w:val="28"/>
        </w:rPr>
        <w:t xml:space="preserve">В 5-9 классах </w:t>
      </w:r>
      <w:r w:rsidR="00CE2DD3">
        <w:rPr>
          <w:sz w:val="28"/>
          <w:szCs w:val="28"/>
        </w:rPr>
        <w:t>-</w:t>
      </w:r>
      <w:r w:rsidRPr="00795CF5">
        <w:rPr>
          <w:sz w:val="28"/>
          <w:szCs w:val="28"/>
        </w:rPr>
        <w:t xml:space="preserve"> 40 мин</w:t>
      </w:r>
      <w:r w:rsidR="00D968EF">
        <w:rPr>
          <w:sz w:val="28"/>
          <w:szCs w:val="28"/>
        </w:rPr>
        <w:t>ут</w:t>
      </w:r>
      <w:r w:rsidRPr="00795CF5">
        <w:rPr>
          <w:sz w:val="28"/>
          <w:szCs w:val="28"/>
        </w:rPr>
        <w:t>.</w:t>
      </w:r>
    </w:p>
    <w:p w:rsidR="00D318E5" w:rsidRPr="00795CF5" w:rsidRDefault="00D318E5" w:rsidP="00880906">
      <w:pPr>
        <w:tabs>
          <w:tab w:val="left" w:pos="0"/>
          <w:tab w:val="left" w:pos="360"/>
          <w:tab w:val="left" w:pos="1800"/>
          <w:tab w:val="left" w:pos="5040"/>
          <w:tab w:val="left" w:pos="6120"/>
        </w:tabs>
        <w:rPr>
          <w:sz w:val="28"/>
          <w:szCs w:val="28"/>
        </w:rPr>
      </w:pPr>
    </w:p>
    <w:p w:rsidR="00880906" w:rsidRDefault="00F7384A" w:rsidP="00880906">
      <w:pPr>
        <w:numPr>
          <w:ilvl w:val="4"/>
          <w:numId w:val="3"/>
        </w:numPr>
        <w:tabs>
          <w:tab w:val="left" w:pos="0"/>
          <w:tab w:val="left" w:pos="360"/>
        </w:tabs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690E69">
        <w:rPr>
          <w:b/>
          <w:sz w:val="28"/>
          <w:szCs w:val="28"/>
        </w:rPr>
        <w:t>4</w:t>
      </w:r>
      <w:r w:rsidR="00880906" w:rsidRPr="00795CF5">
        <w:rPr>
          <w:b/>
          <w:sz w:val="28"/>
          <w:szCs w:val="28"/>
        </w:rPr>
        <w:t>. Максимальные величины образовательной нагрузки по учебному плану:</w:t>
      </w:r>
    </w:p>
    <w:p w:rsidR="00B61AFD" w:rsidRPr="00795CF5" w:rsidRDefault="00B61AFD" w:rsidP="00880906">
      <w:pPr>
        <w:numPr>
          <w:ilvl w:val="4"/>
          <w:numId w:val="3"/>
        </w:numPr>
        <w:tabs>
          <w:tab w:val="left" w:pos="0"/>
          <w:tab w:val="left" w:pos="360"/>
        </w:tabs>
        <w:outlineLvl w:val="4"/>
        <w:rPr>
          <w:b/>
          <w:sz w:val="28"/>
          <w:szCs w:val="28"/>
        </w:rPr>
      </w:pPr>
    </w:p>
    <w:tbl>
      <w:tblPr>
        <w:tblW w:w="9322" w:type="dxa"/>
        <w:tblLayout w:type="fixed"/>
        <w:tblLook w:val="0000"/>
      </w:tblPr>
      <w:tblGrid>
        <w:gridCol w:w="2977"/>
        <w:gridCol w:w="675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B94858" w:rsidRPr="00880906" w:rsidTr="00B61AFD">
        <w:trPr>
          <w:cantSplit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Классы</w:t>
            </w:r>
          </w:p>
        </w:tc>
        <w:tc>
          <w:tcPr>
            <w:tcW w:w="2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rPr>
                <w:lang w:val="en-US"/>
              </w:rPr>
              <w:t>I</w:t>
            </w:r>
            <w:r w:rsidRPr="00F7384A">
              <w:t xml:space="preserve"> ступень образования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rPr>
                <w:lang w:val="en-US"/>
              </w:rPr>
              <w:t>II</w:t>
            </w:r>
            <w:r w:rsidRPr="00F7384A">
              <w:t xml:space="preserve"> ступень образования</w:t>
            </w:r>
          </w:p>
        </w:tc>
      </w:tr>
      <w:tr w:rsidR="00B94858" w:rsidRPr="00880906" w:rsidTr="00B61AFD">
        <w:trPr>
          <w:cantSplit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snapToGrid w:val="0"/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324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center" w:pos="0"/>
              </w:tabs>
              <w:snapToGrid w:val="0"/>
              <w:jc w:val="center"/>
            </w:pPr>
            <w:r w:rsidRPr="00F7384A">
              <w:t>9</w:t>
            </w:r>
          </w:p>
        </w:tc>
      </w:tr>
      <w:tr w:rsidR="00B94858" w:rsidRPr="00880906" w:rsidTr="00B61AFD">
        <w:trPr>
          <w:cantSplit/>
          <w:trHeight w:val="17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both"/>
            </w:pPr>
            <w:r w:rsidRPr="00F7384A">
              <w:t>Общеобразовательные классы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B94858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856A8A" w:rsidP="00880906">
            <w:pPr>
              <w:tabs>
                <w:tab w:val="left" w:pos="0"/>
              </w:tabs>
              <w:snapToGrid w:val="0"/>
              <w:jc w:val="center"/>
            </w:pPr>
            <w: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856A8A" w:rsidP="00880906">
            <w:pPr>
              <w:tabs>
                <w:tab w:val="left" w:pos="0"/>
              </w:tabs>
              <w:snapToGrid w:val="0"/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856A8A" w:rsidP="00880906">
            <w:pPr>
              <w:tabs>
                <w:tab w:val="left" w:pos="0"/>
              </w:tabs>
              <w:snapToGrid w:val="0"/>
              <w:jc w:val="center"/>
            </w:pPr>
            <w: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4858" w:rsidRPr="00F7384A" w:rsidRDefault="00856A8A" w:rsidP="00880906">
            <w:pPr>
              <w:tabs>
                <w:tab w:val="left" w:pos="0"/>
              </w:tabs>
              <w:snapToGrid w:val="0"/>
              <w:jc w:val="center"/>
            </w:pPr>
            <w: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858" w:rsidRPr="00F7384A" w:rsidRDefault="00856A8A" w:rsidP="00880906">
            <w:pPr>
              <w:tabs>
                <w:tab w:val="left" w:pos="0"/>
              </w:tabs>
              <w:snapToGrid w:val="0"/>
              <w:jc w:val="center"/>
            </w:pPr>
            <w:r>
              <w:t>33</w:t>
            </w:r>
          </w:p>
        </w:tc>
      </w:tr>
      <w:tr w:rsidR="00B61AFD" w:rsidRPr="00880906" w:rsidTr="00B61AFD">
        <w:trPr>
          <w:cantSplit/>
          <w:trHeight w:val="23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both"/>
            </w:pPr>
            <w:r w:rsidRPr="00F7384A">
              <w:t>Классы с углубленным изучением отдельных предметов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B61AFD" w:rsidRPr="00880906" w:rsidTr="00B61AFD">
        <w:trPr>
          <w:cantSplit/>
          <w:trHeight w:val="1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both"/>
            </w:pPr>
            <w:r w:rsidRPr="00F7384A">
              <w:t>Профильные классы (указать профиль)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B61AFD" w:rsidRPr="00880906" w:rsidTr="00B61AFD">
        <w:trPr>
          <w:cantSplit/>
          <w:trHeight w:val="7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both"/>
            </w:pPr>
            <w:r w:rsidRPr="00F7384A">
              <w:t>Классы компенсирующего обучения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B61AFD" w:rsidRPr="00880906" w:rsidTr="00B61AFD">
        <w:trPr>
          <w:cantSplit/>
          <w:trHeight w:val="1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both"/>
            </w:pPr>
            <w:r w:rsidRPr="00F7384A">
              <w:t>Специальные (коррекционные) классы (указать вид)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</w:p>
        </w:tc>
      </w:tr>
    </w:tbl>
    <w:p w:rsidR="009950C7" w:rsidRPr="00880906" w:rsidRDefault="009950C7" w:rsidP="00880906">
      <w:pPr>
        <w:tabs>
          <w:tab w:val="left" w:pos="0"/>
        </w:tabs>
      </w:pPr>
    </w:p>
    <w:p w:rsidR="00B61AFD" w:rsidRDefault="00F7384A" w:rsidP="00F770A5">
      <w:pPr>
        <w:numPr>
          <w:ilvl w:val="4"/>
          <w:numId w:val="3"/>
        </w:numPr>
        <w:tabs>
          <w:tab w:val="left" w:pos="0"/>
          <w:tab w:val="left" w:pos="360"/>
        </w:tabs>
        <w:outlineLvl w:val="4"/>
        <w:rPr>
          <w:b/>
          <w:sz w:val="28"/>
          <w:szCs w:val="28"/>
        </w:rPr>
      </w:pPr>
      <w:r w:rsidRPr="00F7384A">
        <w:rPr>
          <w:b/>
          <w:bCs/>
          <w:iCs/>
          <w:sz w:val="28"/>
          <w:szCs w:val="28"/>
        </w:rPr>
        <w:t>4.</w:t>
      </w:r>
      <w:r w:rsidR="00D318E5" w:rsidRPr="00F7384A">
        <w:rPr>
          <w:b/>
          <w:bCs/>
          <w:iCs/>
          <w:sz w:val="28"/>
          <w:szCs w:val="28"/>
        </w:rPr>
        <w:t>4</w:t>
      </w:r>
      <w:r w:rsidR="00880906" w:rsidRPr="00F7384A">
        <w:rPr>
          <w:b/>
          <w:bCs/>
          <w:iCs/>
          <w:sz w:val="28"/>
          <w:szCs w:val="28"/>
        </w:rPr>
        <w:t>.Структура</w:t>
      </w:r>
      <w:r w:rsidR="00880906" w:rsidRPr="00F7384A">
        <w:rPr>
          <w:b/>
          <w:sz w:val="28"/>
          <w:szCs w:val="28"/>
        </w:rPr>
        <w:t xml:space="preserve"> классов в зависимости от реализуем</w:t>
      </w:r>
      <w:r w:rsidR="00690E69">
        <w:rPr>
          <w:b/>
          <w:sz w:val="28"/>
          <w:szCs w:val="28"/>
        </w:rPr>
        <w:t xml:space="preserve">ых общеобразовательных программ. </w:t>
      </w:r>
      <w:r w:rsidR="00690E69" w:rsidRPr="00A85C20">
        <w:rPr>
          <w:b/>
          <w:sz w:val="28"/>
          <w:szCs w:val="28"/>
        </w:rPr>
        <w:t>Количество обучающихся в зависимости от структуры классов</w:t>
      </w:r>
    </w:p>
    <w:p w:rsidR="00F770A5" w:rsidRPr="00F770A5" w:rsidRDefault="00F770A5" w:rsidP="00F770A5">
      <w:pPr>
        <w:numPr>
          <w:ilvl w:val="3"/>
          <w:numId w:val="3"/>
        </w:numPr>
        <w:tabs>
          <w:tab w:val="left" w:pos="0"/>
          <w:tab w:val="left" w:pos="360"/>
        </w:tabs>
        <w:outlineLvl w:val="4"/>
        <w:rPr>
          <w:b/>
          <w:sz w:val="28"/>
          <w:szCs w:val="28"/>
        </w:rPr>
      </w:pPr>
    </w:p>
    <w:p w:rsidR="00B61AFD" w:rsidRPr="00F7384A" w:rsidRDefault="0091374A" w:rsidP="00B61AFD">
      <w:pPr>
        <w:pStyle w:val="a"/>
        <w:numPr>
          <w:ilvl w:val="0"/>
          <w:numId w:val="0"/>
        </w:numPr>
        <w:ind w:firstLine="340"/>
      </w:pPr>
      <w:r>
        <w:t>1 полугодие 2025 г.</w:t>
      </w:r>
    </w:p>
    <w:tbl>
      <w:tblPr>
        <w:tblW w:w="8613" w:type="dxa"/>
        <w:tblLayout w:type="fixed"/>
        <w:tblLook w:val="0000"/>
      </w:tblPr>
      <w:tblGrid>
        <w:gridCol w:w="2964"/>
        <w:gridCol w:w="662"/>
        <w:gridCol w:w="530"/>
        <w:gridCol w:w="663"/>
        <w:gridCol w:w="665"/>
        <w:gridCol w:w="530"/>
        <w:gridCol w:w="663"/>
        <w:gridCol w:w="662"/>
        <w:gridCol w:w="530"/>
        <w:gridCol w:w="744"/>
      </w:tblGrid>
      <w:tr w:rsidR="00880906" w:rsidRPr="00F7384A" w:rsidTr="00B61AFD">
        <w:trPr>
          <w:cantSplit/>
          <w:trHeight w:val="271"/>
        </w:trPr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F7384A" w:rsidRDefault="00880906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Структура классов</w:t>
            </w:r>
          </w:p>
        </w:tc>
        <w:tc>
          <w:tcPr>
            <w:tcW w:w="56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906" w:rsidRPr="00F7384A" w:rsidRDefault="00880906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Количество классов по ступеням образования</w:t>
            </w:r>
          </w:p>
        </w:tc>
      </w:tr>
      <w:tr w:rsidR="00B61AFD" w:rsidRPr="00F7384A" w:rsidTr="00B61AFD">
        <w:trPr>
          <w:cantSplit/>
          <w:trHeight w:val="25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snapToGrid w:val="0"/>
            </w:pP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1-я ступень</w:t>
            </w:r>
          </w:p>
        </w:tc>
        <w:tc>
          <w:tcPr>
            <w:tcW w:w="3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2-я ступень</w:t>
            </w:r>
          </w:p>
        </w:tc>
      </w:tr>
      <w:tr w:rsidR="00B61AFD" w:rsidRPr="00F7384A" w:rsidTr="00B61AFD">
        <w:trPr>
          <w:cantSplit/>
          <w:trHeight w:val="14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snapToGrid w:val="0"/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7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9</w:t>
            </w:r>
          </w:p>
        </w:tc>
      </w:tr>
      <w:tr w:rsidR="00B61AFD" w:rsidRPr="00F7384A" w:rsidTr="00B61AFD">
        <w:trPr>
          <w:cantSplit/>
          <w:trHeight w:val="176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 w:rsidRPr="00F7384A">
              <w:rPr>
                <w:b/>
              </w:rPr>
              <w:t>Всего классов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</w:tr>
      <w:tr w:rsidR="00B61AFD" w:rsidRPr="00F7384A" w:rsidTr="00B61AFD">
        <w:trPr>
          <w:cantSplit/>
          <w:trHeight w:val="77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880906">
            <w:pPr>
              <w:tabs>
                <w:tab w:val="left" w:pos="-108"/>
              </w:tabs>
              <w:snapToGrid w:val="0"/>
              <w:jc w:val="both"/>
            </w:pPr>
            <w:r w:rsidRPr="00F7384A">
              <w:t>Общеобразовательные классы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CE2DD3" w:rsidP="00880906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FD" w:rsidRPr="00F7384A" w:rsidRDefault="00B61AFD" w:rsidP="00880906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</w:tr>
    </w:tbl>
    <w:p w:rsidR="00DA72B3" w:rsidRPr="00F7384A" w:rsidRDefault="00DA72B3" w:rsidP="00DA72B3">
      <w:pPr>
        <w:pStyle w:val="a"/>
        <w:numPr>
          <w:ilvl w:val="0"/>
          <w:numId w:val="0"/>
        </w:numPr>
        <w:ind w:firstLine="340"/>
      </w:pPr>
      <w:r>
        <w:t>2 полугодие 2025 г.</w:t>
      </w:r>
    </w:p>
    <w:tbl>
      <w:tblPr>
        <w:tblW w:w="8613" w:type="dxa"/>
        <w:tblLayout w:type="fixed"/>
        <w:tblLook w:val="0000"/>
      </w:tblPr>
      <w:tblGrid>
        <w:gridCol w:w="2964"/>
        <w:gridCol w:w="662"/>
        <w:gridCol w:w="530"/>
        <w:gridCol w:w="663"/>
        <w:gridCol w:w="665"/>
        <w:gridCol w:w="530"/>
        <w:gridCol w:w="663"/>
        <w:gridCol w:w="662"/>
        <w:gridCol w:w="530"/>
        <w:gridCol w:w="744"/>
      </w:tblGrid>
      <w:tr w:rsidR="00DA72B3" w:rsidRPr="00F7384A" w:rsidTr="00373EC8">
        <w:trPr>
          <w:cantSplit/>
          <w:trHeight w:val="271"/>
        </w:trPr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Структура классов</w:t>
            </w:r>
          </w:p>
        </w:tc>
        <w:tc>
          <w:tcPr>
            <w:tcW w:w="56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Количество классов по ступеням образования</w:t>
            </w:r>
          </w:p>
        </w:tc>
      </w:tr>
      <w:tr w:rsidR="00DA72B3" w:rsidRPr="00F7384A" w:rsidTr="00373EC8">
        <w:trPr>
          <w:cantSplit/>
          <w:trHeight w:val="25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snapToGrid w:val="0"/>
            </w:pP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1-я ступень</w:t>
            </w:r>
          </w:p>
        </w:tc>
        <w:tc>
          <w:tcPr>
            <w:tcW w:w="3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2-я ступень</w:t>
            </w:r>
          </w:p>
        </w:tc>
      </w:tr>
      <w:tr w:rsidR="00DA72B3" w:rsidRPr="00F7384A" w:rsidTr="00373EC8">
        <w:trPr>
          <w:cantSplit/>
          <w:trHeight w:val="14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snapToGrid w:val="0"/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7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9</w:t>
            </w:r>
          </w:p>
        </w:tc>
      </w:tr>
      <w:tr w:rsidR="00DA72B3" w:rsidRPr="00F7384A" w:rsidTr="00373EC8">
        <w:trPr>
          <w:cantSplit/>
          <w:trHeight w:val="176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 w:rsidRPr="00F7384A">
              <w:rPr>
                <w:b/>
              </w:rPr>
              <w:t>Всего классов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 w:rsidRPr="00F7384A">
              <w:rPr>
                <w:b/>
              </w:rPr>
              <w:t>1</w:t>
            </w:r>
          </w:p>
        </w:tc>
      </w:tr>
      <w:tr w:rsidR="00DA72B3" w:rsidRPr="00F7384A" w:rsidTr="00373EC8">
        <w:trPr>
          <w:cantSplit/>
          <w:trHeight w:val="77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-108"/>
              </w:tabs>
              <w:snapToGrid w:val="0"/>
              <w:jc w:val="both"/>
            </w:pPr>
            <w:r w:rsidRPr="00F7384A">
              <w:t>Общеобразовательные классы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</w:tr>
    </w:tbl>
    <w:p w:rsidR="00DA72B3" w:rsidRPr="00880906" w:rsidRDefault="00DA72B3" w:rsidP="00DA72B3">
      <w:pPr>
        <w:pStyle w:val="a"/>
      </w:pPr>
      <w:r>
        <w:t>1 полугодие 2025 г.</w:t>
      </w:r>
    </w:p>
    <w:tbl>
      <w:tblPr>
        <w:tblW w:w="8613" w:type="dxa"/>
        <w:tblLayout w:type="fixed"/>
        <w:tblLook w:val="0000"/>
      </w:tblPr>
      <w:tblGrid>
        <w:gridCol w:w="2964"/>
        <w:gridCol w:w="662"/>
        <w:gridCol w:w="530"/>
        <w:gridCol w:w="663"/>
        <w:gridCol w:w="665"/>
        <w:gridCol w:w="530"/>
        <w:gridCol w:w="663"/>
        <w:gridCol w:w="662"/>
        <w:gridCol w:w="530"/>
        <w:gridCol w:w="744"/>
      </w:tblGrid>
      <w:tr w:rsidR="00DA72B3" w:rsidRPr="00F7384A" w:rsidTr="00373EC8">
        <w:trPr>
          <w:cantSplit/>
          <w:trHeight w:val="271"/>
        </w:trPr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Структура классов</w:t>
            </w:r>
          </w:p>
        </w:tc>
        <w:tc>
          <w:tcPr>
            <w:tcW w:w="56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 xml:space="preserve">Количество </w:t>
            </w:r>
            <w:r>
              <w:t>обучающихся</w:t>
            </w:r>
            <w:r w:rsidRPr="00F7384A">
              <w:t xml:space="preserve"> по ступеням образования</w:t>
            </w:r>
          </w:p>
        </w:tc>
      </w:tr>
      <w:tr w:rsidR="00DA72B3" w:rsidRPr="00F7384A" w:rsidTr="00373EC8">
        <w:trPr>
          <w:cantSplit/>
          <w:trHeight w:val="25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snapToGrid w:val="0"/>
            </w:pP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1-я ступень</w:t>
            </w:r>
          </w:p>
        </w:tc>
        <w:tc>
          <w:tcPr>
            <w:tcW w:w="3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2-я ступень</w:t>
            </w:r>
          </w:p>
        </w:tc>
      </w:tr>
      <w:tr w:rsidR="00DA72B3" w:rsidRPr="00F7384A" w:rsidTr="00373EC8">
        <w:trPr>
          <w:cantSplit/>
          <w:trHeight w:val="14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snapToGrid w:val="0"/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7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 w:rsidRPr="00F7384A">
              <w:t>9</w:t>
            </w:r>
          </w:p>
        </w:tc>
      </w:tr>
      <w:tr w:rsidR="00DA72B3" w:rsidRPr="00F7384A" w:rsidTr="00373EC8">
        <w:trPr>
          <w:cantSplit/>
          <w:trHeight w:val="176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 w:rsidRPr="00F7384A">
              <w:rPr>
                <w:b/>
              </w:rPr>
              <w:t xml:space="preserve">Всего </w:t>
            </w:r>
            <w:r>
              <w:rPr>
                <w:b/>
              </w:rPr>
              <w:t>обучающихся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A72B3" w:rsidRPr="00F7384A" w:rsidTr="00373EC8">
        <w:trPr>
          <w:cantSplit/>
          <w:trHeight w:val="77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-108"/>
              </w:tabs>
              <w:snapToGrid w:val="0"/>
              <w:jc w:val="both"/>
            </w:pPr>
            <w:r>
              <w:t>В общеобразовательных классах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</w:tr>
      <w:tr w:rsidR="00DA72B3" w:rsidRPr="00F7384A" w:rsidTr="00373EC8">
        <w:trPr>
          <w:cantSplit/>
          <w:trHeight w:val="7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>
              <w:t>Обучающихся с ОВЗ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2B3" w:rsidRPr="00F7384A" w:rsidRDefault="00DA72B3" w:rsidP="00373EC8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</w:tr>
    </w:tbl>
    <w:p w:rsidR="00F7384A" w:rsidRPr="00880906" w:rsidRDefault="00DA72B3" w:rsidP="00DA72B3">
      <w:pPr>
        <w:pStyle w:val="a"/>
      </w:pPr>
      <w:r>
        <w:t>2 полугодие 2025 г.</w:t>
      </w:r>
    </w:p>
    <w:tbl>
      <w:tblPr>
        <w:tblW w:w="8613" w:type="dxa"/>
        <w:tblLayout w:type="fixed"/>
        <w:tblLook w:val="0000"/>
      </w:tblPr>
      <w:tblGrid>
        <w:gridCol w:w="2964"/>
        <w:gridCol w:w="662"/>
        <w:gridCol w:w="530"/>
        <w:gridCol w:w="663"/>
        <w:gridCol w:w="665"/>
        <w:gridCol w:w="530"/>
        <w:gridCol w:w="663"/>
        <w:gridCol w:w="662"/>
        <w:gridCol w:w="530"/>
        <w:gridCol w:w="744"/>
      </w:tblGrid>
      <w:tr w:rsidR="00B61AFD" w:rsidRPr="00F7384A" w:rsidTr="004D27E1">
        <w:trPr>
          <w:cantSplit/>
          <w:trHeight w:val="271"/>
        </w:trPr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Структура классов</w:t>
            </w:r>
          </w:p>
        </w:tc>
        <w:tc>
          <w:tcPr>
            <w:tcW w:w="56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B61AFD">
            <w:pPr>
              <w:tabs>
                <w:tab w:val="left" w:pos="0"/>
              </w:tabs>
              <w:snapToGrid w:val="0"/>
              <w:jc w:val="center"/>
            </w:pPr>
            <w:r w:rsidRPr="00F7384A">
              <w:t xml:space="preserve">Количество </w:t>
            </w:r>
            <w:r>
              <w:t>обучающихся</w:t>
            </w:r>
            <w:r w:rsidRPr="00F7384A">
              <w:t xml:space="preserve"> по ступеням образования</w:t>
            </w:r>
          </w:p>
        </w:tc>
      </w:tr>
      <w:tr w:rsidR="00B61AFD" w:rsidRPr="00F7384A" w:rsidTr="004D27E1">
        <w:trPr>
          <w:cantSplit/>
          <w:trHeight w:val="25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snapToGrid w:val="0"/>
            </w:pP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1-я ступень</w:t>
            </w:r>
          </w:p>
        </w:tc>
        <w:tc>
          <w:tcPr>
            <w:tcW w:w="3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2-я ступень</w:t>
            </w:r>
          </w:p>
        </w:tc>
      </w:tr>
      <w:tr w:rsidR="00B61AFD" w:rsidRPr="00F7384A" w:rsidTr="004D27E1">
        <w:trPr>
          <w:cantSplit/>
          <w:trHeight w:val="141"/>
        </w:trPr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snapToGrid w:val="0"/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7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0"/>
              </w:tabs>
              <w:snapToGrid w:val="0"/>
              <w:jc w:val="center"/>
            </w:pPr>
            <w:r w:rsidRPr="00F7384A">
              <w:t>9</w:t>
            </w:r>
          </w:p>
        </w:tc>
      </w:tr>
      <w:tr w:rsidR="00B61AFD" w:rsidRPr="00F7384A" w:rsidTr="004D27E1">
        <w:trPr>
          <w:cantSplit/>
          <w:trHeight w:val="176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B61AFD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 w:rsidRPr="00F7384A">
              <w:rPr>
                <w:b/>
              </w:rPr>
              <w:t xml:space="preserve">Всего </w:t>
            </w:r>
            <w:r>
              <w:rPr>
                <w:b/>
              </w:rPr>
              <w:t>обучающихся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CE2DD3">
            <w:pPr>
              <w:tabs>
                <w:tab w:val="left" w:pos="0"/>
              </w:tabs>
              <w:snapToGri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CE2DD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61AFD" w:rsidRPr="00F7384A" w:rsidTr="004D27E1">
        <w:trPr>
          <w:cantSplit/>
          <w:trHeight w:val="77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B61AFD" w:rsidP="004D27E1">
            <w:pPr>
              <w:tabs>
                <w:tab w:val="left" w:pos="-108"/>
              </w:tabs>
              <w:snapToGrid w:val="0"/>
              <w:jc w:val="both"/>
            </w:pPr>
            <w:r>
              <w:t>В общеобразовательных классах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C32867" w:rsidP="004D27E1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CE2DD3" w:rsidP="004D27E1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FD" w:rsidRPr="00F7384A" w:rsidRDefault="00CE2DD3" w:rsidP="004D27E1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</w:tr>
      <w:tr w:rsidR="00B61AFD" w:rsidRPr="00F7384A" w:rsidTr="004D27E1">
        <w:trPr>
          <w:cantSplit/>
          <w:trHeight w:val="7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1AFD" w:rsidRPr="00F7384A" w:rsidRDefault="00F770A5" w:rsidP="004D27E1">
            <w:pPr>
              <w:tabs>
                <w:tab w:val="left" w:pos="0"/>
              </w:tabs>
              <w:snapToGrid w:val="0"/>
              <w:jc w:val="both"/>
              <w:rPr>
                <w:b/>
              </w:rPr>
            </w:pPr>
            <w:r>
              <w:t>Обучающихся с ОВЗ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DA72B3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DA72B3" w:rsidRDefault="00DA72B3" w:rsidP="004D27E1">
            <w:pPr>
              <w:tabs>
                <w:tab w:val="left" w:pos="0"/>
              </w:tabs>
              <w:snapToGrid w:val="0"/>
              <w:jc w:val="center"/>
            </w:pPr>
            <w:r w:rsidRPr="00DA72B3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FD" w:rsidRPr="00F7384A" w:rsidRDefault="00DA72B3" w:rsidP="004D27E1">
            <w:pPr>
              <w:tabs>
                <w:tab w:val="left" w:pos="0"/>
              </w:tabs>
              <w:snapToGrid w:val="0"/>
              <w:jc w:val="center"/>
            </w:pPr>
            <w:r>
              <w:t>2</w:t>
            </w:r>
          </w:p>
        </w:tc>
      </w:tr>
    </w:tbl>
    <w:p w:rsidR="00251554" w:rsidRDefault="00251554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EE3D50" w:rsidRDefault="00EE3D50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7E082D" w:rsidRDefault="007E082D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7E082D" w:rsidRDefault="007E082D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7E082D" w:rsidRDefault="007E082D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7E082D" w:rsidRDefault="007E082D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7E082D" w:rsidRDefault="007E082D" w:rsidP="00EE3D50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FA0CB3" w:rsidRPr="00A85C20" w:rsidRDefault="00FA0CB3" w:rsidP="00EE3D50">
      <w:pPr>
        <w:keepNext/>
        <w:widowControl w:val="0"/>
        <w:autoSpaceDN w:val="0"/>
        <w:textAlignment w:val="baseline"/>
        <w:outlineLvl w:val="0"/>
        <w:rPr>
          <w:rFonts w:ascii="Arial" w:eastAsia="SimSun" w:hAnsi="Arial" w:cs="Arial"/>
          <w:b/>
          <w:kern w:val="3"/>
          <w:sz w:val="28"/>
          <w:szCs w:val="28"/>
          <w:lang w:eastAsia="zh-CN" w:bidi="hi-IN"/>
        </w:rPr>
      </w:pPr>
      <w:r w:rsidRPr="00A85C20">
        <w:rPr>
          <w:rFonts w:eastAsia="SimSun"/>
          <w:b/>
          <w:kern w:val="3"/>
          <w:sz w:val="28"/>
          <w:szCs w:val="28"/>
          <w:lang w:val="en-US" w:eastAsia="zh-CN" w:bidi="hi-IN"/>
        </w:rPr>
        <w:t>V</w:t>
      </w:r>
      <w:r w:rsidRPr="00A85C20">
        <w:rPr>
          <w:rFonts w:eastAsia="SimSun"/>
          <w:b/>
          <w:kern w:val="3"/>
          <w:sz w:val="28"/>
          <w:szCs w:val="28"/>
          <w:lang w:eastAsia="zh-CN" w:bidi="hi-IN"/>
        </w:rPr>
        <w:t>. Обеспечение общеобразовательных программ педагогическими кадрами</w:t>
      </w:r>
    </w:p>
    <w:p w:rsidR="00FA0CB3" w:rsidRPr="00A85C20" w:rsidRDefault="00A85C20" w:rsidP="00A85C20">
      <w:pPr>
        <w:widowControl w:val="0"/>
        <w:tabs>
          <w:tab w:val="left" w:pos="360"/>
        </w:tabs>
        <w:autoSpaceDN w:val="0"/>
        <w:textAlignment w:val="baseline"/>
        <w:outlineLvl w:val="4"/>
        <w:rPr>
          <w:rFonts w:eastAsia="SimSun" w:cs="Arial"/>
          <w:b/>
          <w:kern w:val="3"/>
          <w:sz w:val="28"/>
          <w:szCs w:val="28"/>
          <w:lang w:eastAsia="zh-CN" w:bidi="hi-IN"/>
        </w:rPr>
      </w:pPr>
      <w:r>
        <w:rPr>
          <w:rFonts w:eastAsia="SimSun" w:cs="Arial"/>
          <w:b/>
          <w:kern w:val="3"/>
          <w:sz w:val="28"/>
          <w:szCs w:val="28"/>
          <w:lang w:eastAsia="zh-CN" w:bidi="hi-IN"/>
        </w:rPr>
        <w:t>5.1.</w:t>
      </w:r>
      <w:r w:rsidR="00FA0CB3" w:rsidRPr="00A85C20">
        <w:rPr>
          <w:rFonts w:eastAsia="SimSun" w:cs="Arial"/>
          <w:b/>
          <w:kern w:val="3"/>
          <w:sz w:val="28"/>
          <w:szCs w:val="28"/>
          <w:lang w:eastAsia="zh-CN" w:bidi="hi-IN"/>
        </w:rPr>
        <w:t>Общие с</w:t>
      </w:r>
      <w:r>
        <w:rPr>
          <w:rFonts w:eastAsia="SimSun" w:cs="Arial"/>
          <w:b/>
          <w:kern w:val="3"/>
          <w:sz w:val="28"/>
          <w:szCs w:val="28"/>
          <w:lang w:eastAsia="zh-CN" w:bidi="hi-IN"/>
        </w:rPr>
        <w:t>ведения о педагогических кадрах</w:t>
      </w:r>
    </w:p>
    <w:p w:rsidR="00FA0CB3" w:rsidRPr="00FA0CB3" w:rsidRDefault="00FA0CB3" w:rsidP="00FA0CB3">
      <w:pPr>
        <w:widowControl w:val="0"/>
        <w:autoSpaceDN w:val="0"/>
        <w:textAlignment w:val="baseline"/>
        <w:rPr>
          <w:rFonts w:eastAsia="SimSun" w:cs="Arial"/>
          <w:kern w:val="3"/>
          <w:lang w:eastAsia="zh-CN" w:bidi="hi-IN"/>
        </w:rPr>
      </w:pPr>
    </w:p>
    <w:tbl>
      <w:tblPr>
        <w:tblW w:w="10112" w:type="dxa"/>
        <w:tblInd w:w="25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25"/>
        <w:gridCol w:w="762"/>
        <w:gridCol w:w="751"/>
        <w:gridCol w:w="589"/>
        <w:gridCol w:w="589"/>
        <w:gridCol w:w="589"/>
        <w:gridCol w:w="550"/>
        <w:gridCol w:w="628"/>
        <w:gridCol w:w="589"/>
        <w:gridCol w:w="589"/>
        <w:gridCol w:w="589"/>
        <w:gridCol w:w="862"/>
      </w:tblGrid>
      <w:tr w:rsidR="00FA0CB3" w:rsidRPr="00A85C20" w:rsidTr="00A85C20">
        <w:trPr>
          <w:cantSplit/>
          <w:trHeight w:val="234"/>
        </w:trPr>
        <w:tc>
          <w:tcPr>
            <w:tcW w:w="3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Перечень общеобразовательных программ</w:t>
            </w:r>
          </w:p>
        </w:tc>
        <w:tc>
          <w:tcPr>
            <w:tcW w:w="3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Образование</w:t>
            </w:r>
          </w:p>
        </w:tc>
        <w:tc>
          <w:tcPr>
            <w:tcW w:w="2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Квалификация</w:t>
            </w:r>
          </w:p>
        </w:tc>
        <w:tc>
          <w:tcPr>
            <w:tcW w:w="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Имеют ученое звание</w:t>
            </w:r>
          </w:p>
        </w:tc>
      </w:tr>
      <w:tr w:rsidR="00FA0CB3" w:rsidRPr="00A85C20" w:rsidTr="00A85C20">
        <w:trPr>
          <w:cantSplit/>
          <w:trHeight w:val="1822"/>
        </w:trPr>
        <w:tc>
          <w:tcPr>
            <w:tcW w:w="3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64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64" w:vert="1" w:vertCompress="1"/>
              </w:rPr>
              <w:t>Высшее педагогическое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63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63" w:vert="1" w:vertCompress="1"/>
              </w:rPr>
              <w:t>Высшее непедагогическое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62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62" w:vert="1" w:vertCompress="1"/>
              </w:rPr>
              <w:t>Среднее</w:t>
            </w: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61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61" w:vert="1" w:vertCompress="1"/>
              </w:rPr>
              <w:t>педагогическое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60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60" w:vert="1" w:vertCompress="1"/>
              </w:rPr>
              <w:t>Среднее</w:t>
            </w: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9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59" w:vert="1" w:vertCompress="1"/>
              </w:rPr>
              <w:t>профессиональное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8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58" w:vert="1" w:vertCompress="1"/>
              </w:rPr>
              <w:t>Начальное</w:t>
            </w: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7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57" w:vert="1" w:vertCompress="1"/>
              </w:rPr>
              <w:t>профессиональное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6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56" w:vert="1" w:vertCompress="1"/>
              </w:rPr>
              <w:t>Среднее общее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5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55" w:vert="1" w:vertCompress="1"/>
              </w:rPr>
              <w:t>высшая категория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4" w:vert="1" w:vertCompress="1"/>
              </w:rPr>
            </w:pP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3" w:vert="1" w:vertCompress="1"/>
              </w:rPr>
            </w:pPr>
            <w:r w:rsidRPr="00A85C20">
              <w:rPr>
                <w:rFonts w:eastAsia="SimSun"/>
                <w:kern w:val="3"/>
                <w:lang w:val="en-US" w:eastAsia="zh-CN" w:bidi="hi-IN"/>
                <w:eastAsianLayout w:id="-2069028853" w:vert="1" w:vertCompress="1"/>
              </w:rPr>
              <w:t>I</w:t>
            </w:r>
            <w:r w:rsidRPr="00A85C20">
              <w:rPr>
                <w:rFonts w:eastAsia="SimSun"/>
                <w:kern w:val="3"/>
                <w:lang w:eastAsia="zh-CN" w:bidi="hi-IN"/>
                <w:eastAsianLayout w:id="-2069028853" w:vert="1" w:vertCompress="1"/>
              </w:rPr>
              <w:t xml:space="preserve"> категория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2" w:vert="1" w:vertCompress="1"/>
              </w:rPr>
            </w:pP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1" w:vert="1" w:vertCompress="1"/>
              </w:rPr>
            </w:pPr>
            <w:r w:rsidRPr="00A85C20">
              <w:rPr>
                <w:rFonts w:eastAsia="SimSun"/>
                <w:kern w:val="3"/>
                <w:lang w:val="en-US" w:eastAsia="zh-CN" w:bidi="hi-IN"/>
                <w:eastAsianLayout w:id="-2069028851" w:vert="1" w:vertCompress="1"/>
              </w:rPr>
              <w:t>II</w:t>
            </w:r>
            <w:r w:rsidRPr="00A85C20">
              <w:rPr>
                <w:rFonts w:eastAsia="SimSun"/>
                <w:kern w:val="3"/>
                <w:lang w:eastAsia="zh-CN" w:bidi="hi-IN"/>
                <w:eastAsianLayout w:id="-2069028851" w:vert="1" w:vertCompress="1"/>
              </w:rPr>
              <w:t xml:space="preserve"> категория</w:t>
            </w: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50" w:vert="1" w:vertCompress="1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49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49" w:vert="1" w:vertCompress="1"/>
              </w:rPr>
              <w:t>Без категории</w:t>
            </w:r>
          </w:p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  <w:eastAsianLayout w:id="-2069028848" w:vert="1" w:vertCompress="1"/>
              </w:rPr>
            </w:pPr>
            <w:r w:rsidRPr="00A85C20">
              <w:rPr>
                <w:rFonts w:eastAsia="SimSun"/>
                <w:kern w:val="3"/>
                <w:lang w:eastAsia="zh-CN" w:bidi="hi-IN"/>
                <w:eastAsianLayout w:id="-2069028848" w:vert="1" w:vertCompress="1"/>
              </w:rPr>
              <w:t>(разряд)</w:t>
            </w:r>
          </w:p>
        </w:tc>
        <w:tc>
          <w:tcPr>
            <w:tcW w:w="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28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A85C20">
              <w:rPr>
                <w:rFonts w:eastAsia="SimSun"/>
                <w:b/>
                <w:kern w:val="3"/>
                <w:lang w:eastAsia="zh-CN" w:bidi="hi-IN"/>
              </w:rPr>
              <w:t>Всего по ОУ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987E2E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  <w:r>
              <w:rPr>
                <w:rFonts w:eastAsia="SimSun"/>
                <w:b/>
                <w:bCs/>
                <w:kern w:val="3"/>
                <w:lang w:eastAsia="zh-CN" w:bidi="hi-IN"/>
              </w:rPr>
              <w:t>5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DA2024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  <w:r w:rsidRPr="00A85C20">
              <w:rPr>
                <w:rFonts w:eastAsia="SimSun"/>
                <w:b/>
                <w:bCs/>
                <w:kern w:val="3"/>
                <w:lang w:eastAsia="zh-CN" w:bidi="hi-IN"/>
              </w:rPr>
              <w:t>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both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963330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  <w:r>
              <w:rPr>
                <w:rFonts w:eastAsia="SimSun"/>
                <w:b/>
                <w:bCs/>
                <w:kern w:val="3"/>
                <w:lang w:eastAsia="zh-CN" w:bidi="hi-IN"/>
              </w:rPr>
              <w:t>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CE2DD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  <w:r>
              <w:rPr>
                <w:rFonts w:eastAsia="SimSun"/>
                <w:b/>
                <w:bCs/>
                <w:kern w:val="3"/>
                <w:lang w:eastAsia="zh-CN" w:bidi="hi-IN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CE2DD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  <w:r>
              <w:rPr>
                <w:rFonts w:eastAsia="SimSun"/>
                <w:b/>
                <w:bCs/>
                <w:kern w:val="3"/>
                <w:lang w:eastAsia="zh-CN" w:bidi="hi-IN"/>
              </w:rP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b/>
                <w:bCs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38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Начального общего образования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DA2024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221CC0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E81A2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38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Начального общего образования по СКОП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38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Начального общего образования с углубленным изучением иностранного языка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43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Основного общего образования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987E2E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5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C32867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A9146C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DA72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43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Основного общего образования по СКОП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  <w:tr w:rsidR="00FA0CB3" w:rsidRPr="00A85C20" w:rsidTr="00A85C20">
        <w:trPr>
          <w:cantSplit/>
          <w:trHeight w:val="43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A85C20">
              <w:rPr>
                <w:rFonts w:eastAsia="SimSun"/>
                <w:kern w:val="3"/>
                <w:lang w:eastAsia="zh-CN" w:bidi="hi-IN"/>
              </w:rPr>
              <w:t>Основного общего образования с углубленным изучением отдельных предметов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CB3" w:rsidRPr="00A85C20" w:rsidRDefault="00FA0CB3" w:rsidP="00FA0CB3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</w:tr>
    </w:tbl>
    <w:p w:rsidR="00FA0CB3" w:rsidRPr="00FA0CB3" w:rsidRDefault="00FA0CB3" w:rsidP="00FA0CB3">
      <w:pPr>
        <w:widowControl w:val="0"/>
        <w:autoSpaceDN w:val="0"/>
        <w:textAlignment w:val="baseline"/>
        <w:rPr>
          <w:rFonts w:eastAsia="SimSun" w:cs="Arial"/>
          <w:kern w:val="3"/>
          <w:sz w:val="16"/>
          <w:szCs w:val="16"/>
          <w:lang w:eastAsia="zh-CN" w:bidi="hi-IN"/>
        </w:rPr>
      </w:pPr>
    </w:p>
    <w:p w:rsidR="00FA0CB3" w:rsidRPr="00A85C20" w:rsidRDefault="00A85C20" w:rsidP="00DA2024">
      <w:pPr>
        <w:widowControl w:val="0"/>
        <w:tabs>
          <w:tab w:val="left" w:pos="360"/>
        </w:tabs>
        <w:autoSpaceDN w:val="0"/>
        <w:textAlignment w:val="baseline"/>
        <w:outlineLvl w:val="4"/>
        <w:rPr>
          <w:rFonts w:eastAsia="SimSun" w:cs="Arial"/>
          <w:b/>
          <w:kern w:val="3"/>
          <w:sz w:val="28"/>
          <w:szCs w:val="28"/>
          <w:lang w:eastAsia="zh-CN" w:bidi="hi-IN"/>
        </w:rPr>
      </w:pPr>
      <w:r w:rsidRPr="00A85C20">
        <w:rPr>
          <w:rFonts w:eastAsia="SimSun" w:cs="Arial"/>
          <w:b/>
          <w:kern w:val="3"/>
          <w:sz w:val="28"/>
          <w:szCs w:val="28"/>
          <w:lang w:eastAsia="zh-CN" w:bidi="hi-IN"/>
        </w:rPr>
        <w:t>5.2.</w:t>
      </w:r>
      <w:r w:rsidR="00FA0CB3" w:rsidRPr="00A85C20">
        <w:rPr>
          <w:rFonts w:eastAsia="SimSun" w:cs="Arial"/>
          <w:b/>
          <w:kern w:val="3"/>
          <w:sz w:val="28"/>
          <w:szCs w:val="28"/>
          <w:lang w:eastAsia="zh-CN" w:bidi="hi-IN"/>
        </w:rPr>
        <w:t>Данные об учителях, реализующих общеобразовательные программы раз</w:t>
      </w:r>
      <w:r>
        <w:rPr>
          <w:rFonts w:eastAsia="SimSun" w:cs="Arial"/>
          <w:b/>
          <w:kern w:val="3"/>
          <w:sz w:val="28"/>
          <w:szCs w:val="28"/>
          <w:lang w:eastAsia="zh-CN" w:bidi="hi-IN"/>
        </w:rPr>
        <w:t>личного уровня и направленности</w:t>
      </w:r>
    </w:p>
    <w:p w:rsidR="00DA2024" w:rsidRPr="00A85C20" w:rsidRDefault="00A85C20" w:rsidP="00A85C20">
      <w:pPr>
        <w:rPr>
          <w:sz w:val="28"/>
          <w:szCs w:val="28"/>
        </w:rPr>
      </w:pPr>
      <w:r w:rsidRPr="00A85C20">
        <w:rPr>
          <w:sz w:val="28"/>
          <w:szCs w:val="28"/>
        </w:rPr>
        <w:t>5.2.1.</w:t>
      </w:r>
      <w:r w:rsidR="00DA2024" w:rsidRPr="00A85C20">
        <w:rPr>
          <w:sz w:val="28"/>
          <w:szCs w:val="28"/>
        </w:rPr>
        <w:t>Образование и категория учителей</w:t>
      </w:r>
    </w:p>
    <w:p w:rsidR="00DA2024" w:rsidRDefault="00DA2024" w:rsidP="00DA2024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417"/>
        <w:gridCol w:w="709"/>
        <w:gridCol w:w="2835"/>
        <w:gridCol w:w="1134"/>
        <w:gridCol w:w="1418"/>
        <w:gridCol w:w="1134"/>
        <w:gridCol w:w="1134"/>
      </w:tblGrid>
      <w:tr w:rsidR="00DA2024" w:rsidRPr="003E3D58" w:rsidTr="003E3D58">
        <w:trPr>
          <w:trHeight w:val="523"/>
        </w:trPr>
        <w:tc>
          <w:tcPr>
            <w:tcW w:w="392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lastRenderedPageBreak/>
              <w:t>№ п/п</w:t>
            </w:r>
          </w:p>
        </w:tc>
        <w:tc>
          <w:tcPr>
            <w:tcW w:w="1417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ФИО учителя, должность</w:t>
            </w:r>
          </w:p>
        </w:tc>
        <w:tc>
          <w:tcPr>
            <w:tcW w:w="709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Дата рождения</w:t>
            </w:r>
          </w:p>
        </w:tc>
        <w:tc>
          <w:tcPr>
            <w:tcW w:w="2835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Образование</w:t>
            </w:r>
          </w:p>
        </w:tc>
        <w:tc>
          <w:tcPr>
            <w:tcW w:w="1134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№ диплома, дата</w:t>
            </w:r>
          </w:p>
        </w:tc>
        <w:tc>
          <w:tcPr>
            <w:tcW w:w="1418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Категория.</w:t>
            </w:r>
          </w:p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Дата назначения категории</w:t>
            </w:r>
          </w:p>
        </w:tc>
        <w:tc>
          <w:tcPr>
            <w:tcW w:w="1134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Дата, № приказа Департамента образования ВО</w:t>
            </w:r>
          </w:p>
        </w:tc>
        <w:tc>
          <w:tcPr>
            <w:tcW w:w="1134" w:type="dxa"/>
          </w:tcPr>
          <w:p w:rsidR="00DA2024" w:rsidRPr="003E3D58" w:rsidRDefault="00DA2024" w:rsidP="002C278D">
            <w:pPr>
              <w:rPr>
                <w:b/>
              </w:rPr>
            </w:pPr>
            <w:r w:rsidRPr="003E3D58">
              <w:rPr>
                <w:b/>
              </w:rPr>
              <w:t>№ приказа по школе, дата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1</w:t>
            </w:r>
          </w:p>
        </w:tc>
        <w:tc>
          <w:tcPr>
            <w:tcW w:w="1417" w:type="dxa"/>
          </w:tcPr>
          <w:p w:rsidR="00C32867" w:rsidRDefault="00C32867" w:rsidP="00C32867">
            <w:r>
              <w:t>Никонов Олег Витальевич,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04.10.1992</w:t>
            </w:r>
          </w:p>
        </w:tc>
        <w:tc>
          <w:tcPr>
            <w:tcW w:w="2835" w:type="dxa"/>
          </w:tcPr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Среднее профессиональное, </w:t>
            </w:r>
            <w:r>
              <w:rPr>
                <w:sz w:val="18"/>
                <w:szCs w:val="18"/>
              </w:rPr>
              <w:t>БОУ СПО ВО «Великоустюгский гуманитарно-педагогический колледж»2012г.</w:t>
            </w:r>
          </w:p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 начальных классов с дополнительной подготовкой в области информатика</w:t>
            </w:r>
          </w:p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Бакалавр, </w:t>
            </w:r>
            <w:r>
              <w:rPr>
                <w:sz w:val="18"/>
                <w:szCs w:val="18"/>
              </w:rPr>
              <w:t>ВоГУ 2017</w:t>
            </w:r>
          </w:p>
          <w:p w:rsidR="00C32867" w:rsidRDefault="00C32867" w:rsidP="00C32867">
            <w:r>
              <w:rPr>
                <w:sz w:val="18"/>
                <w:szCs w:val="18"/>
              </w:rPr>
              <w:t>Бакавлавриат -44.03.01 педагогическое образование</w:t>
            </w:r>
          </w:p>
        </w:tc>
        <w:tc>
          <w:tcPr>
            <w:tcW w:w="1134" w:type="dxa"/>
          </w:tcPr>
          <w:p w:rsidR="00C32867" w:rsidRDefault="00C32867" w:rsidP="00C32867">
            <w:r>
              <w:t>103524  2046384 29.06.2017</w:t>
            </w:r>
          </w:p>
        </w:tc>
        <w:tc>
          <w:tcPr>
            <w:tcW w:w="1418" w:type="dxa"/>
          </w:tcPr>
          <w:p w:rsidR="00C32867" w:rsidRDefault="00C32867" w:rsidP="00C32867">
            <w:r>
              <w:t>Высшая</w:t>
            </w:r>
          </w:p>
          <w:p w:rsidR="00C32867" w:rsidRDefault="00C32867" w:rsidP="00C32867">
            <w:r>
              <w:t>27.01.2022</w:t>
            </w:r>
          </w:p>
        </w:tc>
        <w:tc>
          <w:tcPr>
            <w:tcW w:w="1134" w:type="dxa"/>
          </w:tcPr>
          <w:p w:rsidR="00687766" w:rsidRDefault="00C32867" w:rsidP="00C32867">
            <w:r w:rsidRPr="00761C3B">
              <w:t>28.01.</w:t>
            </w:r>
          </w:p>
          <w:p w:rsidR="00C32867" w:rsidRPr="00761C3B" w:rsidRDefault="00C32867" w:rsidP="00C32867">
            <w:r w:rsidRPr="00761C3B">
              <w:t>2022</w:t>
            </w:r>
          </w:p>
          <w:p w:rsidR="00C32867" w:rsidRPr="00761C3B" w:rsidRDefault="00C32867" w:rsidP="00C32867">
            <w:r w:rsidRPr="00761C3B">
              <w:t>№246</w:t>
            </w:r>
          </w:p>
        </w:tc>
        <w:tc>
          <w:tcPr>
            <w:tcW w:w="1134" w:type="dxa"/>
          </w:tcPr>
          <w:p w:rsidR="00C32867" w:rsidRPr="00761C3B" w:rsidRDefault="00C32867" w:rsidP="00C32867">
            <w:r w:rsidRPr="00761C3B">
              <w:t>Приказ № 2/03-01 от              01.02.2022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2</w:t>
            </w:r>
          </w:p>
        </w:tc>
        <w:tc>
          <w:tcPr>
            <w:tcW w:w="1417" w:type="dxa"/>
          </w:tcPr>
          <w:p w:rsidR="00C32867" w:rsidRDefault="00C32867" w:rsidP="00C32867">
            <w:r>
              <w:t>Хвостова Татьяна Николаевна,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11.08.1976</w:t>
            </w:r>
          </w:p>
        </w:tc>
        <w:tc>
          <w:tcPr>
            <w:tcW w:w="2835" w:type="dxa"/>
          </w:tcPr>
          <w:p w:rsidR="00C32867" w:rsidRDefault="00C32867" w:rsidP="00C32867">
            <w:r>
              <w:t xml:space="preserve">Среднее профессиональное, </w:t>
            </w:r>
            <w:r>
              <w:rPr>
                <w:sz w:val="20"/>
                <w:szCs w:val="20"/>
              </w:rPr>
              <w:t>БПОУ ВО «Великоустюгский гуманитарно – педагогический колледж»</w:t>
            </w:r>
            <w:r>
              <w:rPr>
                <w:sz w:val="18"/>
                <w:szCs w:val="18"/>
              </w:rPr>
              <w:t>, УНК 2019</w:t>
            </w:r>
          </w:p>
        </w:tc>
        <w:tc>
          <w:tcPr>
            <w:tcW w:w="1134" w:type="dxa"/>
          </w:tcPr>
          <w:p w:rsidR="00C32867" w:rsidRDefault="00C32867" w:rsidP="00C32867">
            <w:r>
              <w:t>113524 3303651, 28.06.2019</w:t>
            </w:r>
          </w:p>
        </w:tc>
        <w:tc>
          <w:tcPr>
            <w:tcW w:w="1418" w:type="dxa"/>
          </w:tcPr>
          <w:p w:rsidR="00C32867" w:rsidRDefault="00C32867" w:rsidP="00C32867">
            <w:r>
              <w:t>Первая</w:t>
            </w:r>
          </w:p>
          <w:p w:rsidR="00C32867" w:rsidRDefault="00C32867" w:rsidP="00C32867">
            <w:r>
              <w:t>22.09.2022</w:t>
            </w:r>
          </w:p>
        </w:tc>
        <w:tc>
          <w:tcPr>
            <w:tcW w:w="1134" w:type="dxa"/>
          </w:tcPr>
          <w:p w:rsidR="00687766" w:rsidRDefault="00C32867" w:rsidP="00C32867">
            <w:r>
              <w:t>27.09.</w:t>
            </w:r>
          </w:p>
          <w:p w:rsidR="00C32867" w:rsidRDefault="00C32867" w:rsidP="00C32867">
            <w:r>
              <w:t>2022 №2615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10/03-01 от 28.09.2022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3</w:t>
            </w:r>
          </w:p>
        </w:tc>
        <w:tc>
          <w:tcPr>
            <w:tcW w:w="1417" w:type="dxa"/>
          </w:tcPr>
          <w:p w:rsidR="00C32867" w:rsidRDefault="00C32867" w:rsidP="00C32867">
            <w:r>
              <w:t>Пирогова Татьяна Николаевна,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23.11.1971</w:t>
            </w:r>
          </w:p>
        </w:tc>
        <w:tc>
          <w:tcPr>
            <w:tcW w:w="2835" w:type="dxa"/>
          </w:tcPr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Среднее специальное, </w:t>
            </w:r>
          </w:p>
          <w:p w:rsidR="00C32867" w:rsidRDefault="00C32867" w:rsidP="00C32867">
            <w:r>
              <w:rPr>
                <w:sz w:val="18"/>
                <w:szCs w:val="18"/>
              </w:rPr>
              <w:t>Великоустюг. педучилище, УНК 1990</w:t>
            </w:r>
          </w:p>
        </w:tc>
        <w:tc>
          <w:tcPr>
            <w:tcW w:w="1134" w:type="dxa"/>
          </w:tcPr>
          <w:p w:rsidR="00C32867" w:rsidRDefault="00C32867" w:rsidP="00C32867">
            <w:r>
              <w:t>ТП №148456, 28.06.1990</w:t>
            </w:r>
          </w:p>
        </w:tc>
        <w:tc>
          <w:tcPr>
            <w:tcW w:w="1418" w:type="dxa"/>
          </w:tcPr>
          <w:p w:rsidR="00C32867" w:rsidRDefault="00C32867" w:rsidP="00C32867">
            <w:r>
              <w:t>Высшая</w:t>
            </w:r>
          </w:p>
          <w:p w:rsidR="00C32867" w:rsidRDefault="00C32867" w:rsidP="00C32867">
            <w:r>
              <w:t>23.03.2023</w:t>
            </w:r>
          </w:p>
        </w:tc>
        <w:tc>
          <w:tcPr>
            <w:tcW w:w="1134" w:type="dxa"/>
          </w:tcPr>
          <w:p w:rsidR="00687766" w:rsidRDefault="00C32867" w:rsidP="00C32867">
            <w:r>
              <w:t>24.03.</w:t>
            </w:r>
          </w:p>
          <w:p w:rsidR="00C32867" w:rsidRDefault="00C32867" w:rsidP="00C32867">
            <w:r>
              <w:t>2023 №559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1/03-01 от 25.03.2023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4</w:t>
            </w:r>
          </w:p>
        </w:tc>
        <w:tc>
          <w:tcPr>
            <w:tcW w:w="1417" w:type="dxa"/>
          </w:tcPr>
          <w:p w:rsidR="00C32867" w:rsidRDefault="00C32867" w:rsidP="00C32867">
            <w:r>
              <w:t>Щукина Татьяна Ивановна,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09.05.1982</w:t>
            </w:r>
          </w:p>
        </w:tc>
        <w:tc>
          <w:tcPr>
            <w:tcW w:w="2835" w:type="dxa"/>
          </w:tcPr>
          <w:p w:rsidR="00C32867" w:rsidRPr="002F218E" w:rsidRDefault="00C32867" w:rsidP="00C32867">
            <w:pPr>
              <w:snapToGrid w:val="0"/>
              <w:rPr>
                <w:sz w:val="20"/>
                <w:szCs w:val="20"/>
              </w:rPr>
            </w:pPr>
            <w:r w:rsidRPr="002F218E">
              <w:rPr>
                <w:sz w:val="20"/>
                <w:szCs w:val="20"/>
              </w:rPr>
              <w:t>Высшее ФГБОУ ВО «Череповецкий государственный университет» г. Череповец  2022</w:t>
            </w:r>
          </w:p>
          <w:p w:rsidR="00C32867" w:rsidRDefault="00C32867" w:rsidP="00C32867">
            <w:r w:rsidRPr="002F218E">
              <w:rPr>
                <w:sz w:val="20"/>
                <w:szCs w:val="20"/>
              </w:rPr>
              <w:t>Бакалавриат -44.03.01 педагогическое образование</w:t>
            </w:r>
          </w:p>
        </w:tc>
        <w:tc>
          <w:tcPr>
            <w:tcW w:w="1134" w:type="dxa"/>
          </w:tcPr>
          <w:p w:rsidR="00C32867" w:rsidRDefault="00C32867" w:rsidP="00C32867">
            <w:r>
              <w:t>№ 740609, 27.06.2001</w:t>
            </w:r>
          </w:p>
        </w:tc>
        <w:tc>
          <w:tcPr>
            <w:tcW w:w="1418" w:type="dxa"/>
          </w:tcPr>
          <w:p w:rsidR="00C32867" w:rsidRDefault="00C32867" w:rsidP="00C32867">
            <w:r>
              <w:t>Первая</w:t>
            </w:r>
          </w:p>
          <w:p w:rsidR="00C32867" w:rsidRDefault="00C32867" w:rsidP="00C32867">
            <w:r>
              <w:t>23.03.2023</w:t>
            </w:r>
          </w:p>
        </w:tc>
        <w:tc>
          <w:tcPr>
            <w:tcW w:w="1134" w:type="dxa"/>
          </w:tcPr>
          <w:p w:rsidR="00687766" w:rsidRDefault="00C32867" w:rsidP="00C32867">
            <w:r>
              <w:t>24.03.</w:t>
            </w:r>
          </w:p>
          <w:p w:rsidR="00C32867" w:rsidRDefault="00C32867" w:rsidP="00C32867">
            <w:r>
              <w:t>2023 №559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2/03-01 от 25.03.2023</w:t>
            </w:r>
          </w:p>
        </w:tc>
      </w:tr>
      <w:tr w:rsidR="00A36138" w:rsidRPr="00A3613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5</w:t>
            </w:r>
          </w:p>
        </w:tc>
        <w:tc>
          <w:tcPr>
            <w:tcW w:w="1417" w:type="dxa"/>
          </w:tcPr>
          <w:p w:rsidR="00C32867" w:rsidRDefault="00C32867" w:rsidP="00C32867">
            <w:r>
              <w:t>Платонова Вера Анатольевна,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29.01.1977</w:t>
            </w:r>
          </w:p>
        </w:tc>
        <w:tc>
          <w:tcPr>
            <w:tcW w:w="2835" w:type="dxa"/>
          </w:tcPr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Среднее специальное, </w:t>
            </w:r>
            <w:r>
              <w:rPr>
                <w:sz w:val="18"/>
                <w:szCs w:val="18"/>
              </w:rPr>
              <w:t>Великоустюгское педучилище,1991</w:t>
            </w:r>
          </w:p>
          <w:p w:rsidR="00C32867" w:rsidRDefault="00C32867" w:rsidP="00C32867">
            <w:r>
              <w:rPr>
                <w:sz w:val="18"/>
                <w:szCs w:val="18"/>
              </w:rPr>
              <w:t>преподавание в  начальных классах</w:t>
            </w:r>
          </w:p>
        </w:tc>
        <w:tc>
          <w:tcPr>
            <w:tcW w:w="1134" w:type="dxa"/>
          </w:tcPr>
          <w:p w:rsidR="00C32867" w:rsidRDefault="00C32867" w:rsidP="00C32867">
            <w:r>
              <w:t>УТ-1 №584292, 18.06.1997</w:t>
            </w:r>
          </w:p>
        </w:tc>
        <w:tc>
          <w:tcPr>
            <w:tcW w:w="1418" w:type="dxa"/>
          </w:tcPr>
          <w:p w:rsidR="00C32867" w:rsidRPr="00A36138" w:rsidRDefault="00A36138" w:rsidP="00C32867">
            <w:r w:rsidRPr="00A36138">
              <w:t>Первая</w:t>
            </w:r>
          </w:p>
          <w:p w:rsidR="00C32867" w:rsidRPr="00A36138" w:rsidRDefault="00A36138" w:rsidP="00C32867">
            <w:r w:rsidRPr="00A36138">
              <w:t>2025</w:t>
            </w:r>
          </w:p>
        </w:tc>
        <w:tc>
          <w:tcPr>
            <w:tcW w:w="1134" w:type="dxa"/>
          </w:tcPr>
          <w:p w:rsidR="00C32867" w:rsidRPr="00A36138" w:rsidRDefault="00C32867" w:rsidP="00C32867"/>
        </w:tc>
        <w:tc>
          <w:tcPr>
            <w:tcW w:w="1134" w:type="dxa"/>
          </w:tcPr>
          <w:p w:rsidR="00C32867" w:rsidRPr="00A36138" w:rsidRDefault="00A36138" w:rsidP="00A36138">
            <w:r w:rsidRPr="00A36138">
              <w:t xml:space="preserve">Приказ № </w:t>
            </w:r>
            <w:r w:rsidR="00C32867" w:rsidRPr="00A36138">
              <w:t>/03-01 от</w:t>
            </w:r>
            <w:r w:rsidRPr="00A36138">
              <w:t>2025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6</w:t>
            </w:r>
          </w:p>
        </w:tc>
        <w:tc>
          <w:tcPr>
            <w:tcW w:w="1417" w:type="dxa"/>
          </w:tcPr>
          <w:p w:rsidR="00C32867" w:rsidRDefault="00C32867" w:rsidP="00C32867">
            <w:r>
              <w:t>Щукина Любовь Николаевна, директор,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02.08.1978</w:t>
            </w:r>
          </w:p>
          <w:p w:rsidR="00C32867" w:rsidRPr="00722049" w:rsidRDefault="00C32867" w:rsidP="00C3286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32867" w:rsidRDefault="00C32867" w:rsidP="00C32867">
            <w:r>
              <w:t>Высшее</w:t>
            </w:r>
            <w:r>
              <w:rPr>
                <w:sz w:val="18"/>
                <w:szCs w:val="18"/>
              </w:rPr>
              <w:t xml:space="preserve"> , ВГПУ, учитель географии</w:t>
            </w:r>
          </w:p>
        </w:tc>
        <w:tc>
          <w:tcPr>
            <w:tcW w:w="1134" w:type="dxa"/>
          </w:tcPr>
          <w:p w:rsidR="00C32867" w:rsidRDefault="00C32867" w:rsidP="00C32867">
            <w:r>
              <w:t>ВСГ № 0452522, 01.07.2006</w:t>
            </w:r>
          </w:p>
        </w:tc>
        <w:tc>
          <w:tcPr>
            <w:tcW w:w="1418" w:type="dxa"/>
          </w:tcPr>
          <w:p w:rsidR="00C32867" w:rsidRDefault="00C32867" w:rsidP="00C32867">
            <w:r>
              <w:t>Высшая</w:t>
            </w:r>
          </w:p>
          <w:p w:rsidR="00C32867" w:rsidRDefault="00C32867" w:rsidP="00C32867">
            <w:r>
              <w:t xml:space="preserve">21.02.2024 </w:t>
            </w:r>
          </w:p>
        </w:tc>
        <w:tc>
          <w:tcPr>
            <w:tcW w:w="1134" w:type="dxa"/>
          </w:tcPr>
          <w:p w:rsidR="00687766" w:rsidRDefault="00C32867" w:rsidP="00C32867">
            <w:r>
              <w:t>21.02.</w:t>
            </w:r>
          </w:p>
          <w:p w:rsidR="00C32867" w:rsidRDefault="00C32867" w:rsidP="00C32867">
            <w:r>
              <w:t>2024 №398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2/03-01 от 01.04.2024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7</w:t>
            </w:r>
          </w:p>
        </w:tc>
        <w:tc>
          <w:tcPr>
            <w:tcW w:w="1417" w:type="dxa"/>
          </w:tcPr>
          <w:p w:rsidR="00C32867" w:rsidRDefault="00C32867" w:rsidP="00C32867">
            <w:r>
              <w:t>Щукина Елена Владимировна,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23.01.1970</w:t>
            </w:r>
          </w:p>
        </w:tc>
        <w:tc>
          <w:tcPr>
            <w:tcW w:w="2835" w:type="dxa"/>
          </w:tcPr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Высшее, </w:t>
            </w:r>
            <w:r>
              <w:rPr>
                <w:sz w:val="18"/>
                <w:szCs w:val="18"/>
              </w:rPr>
              <w:t>ВГПУ, учитель физ. культуры</w:t>
            </w:r>
          </w:p>
          <w:p w:rsidR="00C32867" w:rsidRDefault="00C32867" w:rsidP="00C32867">
            <w:r>
              <w:rPr>
                <w:sz w:val="18"/>
                <w:szCs w:val="18"/>
              </w:rPr>
              <w:t>1997</w:t>
            </w:r>
          </w:p>
        </w:tc>
        <w:tc>
          <w:tcPr>
            <w:tcW w:w="1134" w:type="dxa"/>
          </w:tcPr>
          <w:p w:rsidR="00C32867" w:rsidRDefault="00C32867" w:rsidP="00C32867">
            <w:r>
              <w:t>МО №075039, 20.06.1997</w:t>
            </w:r>
          </w:p>
        </w:tc>
        <w:tc>
          <w:tcPr>
            <w:tcW w:w="1418" w:type="dxa"/>
          </w:tcPr>
          <w:p w:rsidR="00C32867" w:rsidRDefault="00C32867" w:rsidP="00C32867">
            <w:r>
              <w:t xml:space="preserve">Высшая </w:t>
            </w:r>
          </w:p>
          <w:p w:rsidR="00C32867" w:rsidRDefault="00C32867" w:rsidP="00C32867">
            <w:r>
              <w:t>21.02.2024</w:t>
            </w:r>
          </w:p>
          <w:p w:rsidR="00C32867" w:rsidRPr="004A472B" w:rsidRDefault="00C32867" w:rsidP="00C32867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687766" w:rsidRDefault="00C32867" w:rsidP="00C32867">
            <w:r>
              <w:t>21.02.</w:t>
            </w:r>
          </w:p>
          <w:p w:rsidR="00C32867" w:rsidRDefault="00C32867" w:rsidP="00C32867">
            <w:r>
              <w:t>2024 №398</w:t>
            </w:r>
          </w:p>
          <w:p w:rsidR="00C32867" w:rsidRDefault="00C32867" w:rsidP="00C32867"/>
        </w:tc>
        <w:tc>
          <w:tcPr>
            <w:tcW w:w="1134" w:type="dxa"/>
          </w:tcPr>
          <w:p w:rsidR="00C32867" w:rsidRDefault="00C32867" w:rsidP="00C32867">
            <w:r>
              <w:t>Приказ № 2/03-01 от 01.04.2024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8</w:t>
            </w:r>
          </w:p>
        </w:tc>
        <w:tc>
          <w:tcPr>
            <w:tcW w:w="1417" w:type="dxa"/>
          </w:tcPr>
          <w:p w:rsidR="00C32867" w:rsidRDefault="00C32867" w:rsidP="00C32867">
            <w:r>
              <w:t xml:space="preserve">Подольская Валентина Зосимовна, </w:t>
            </w:r>
            <w:r>
              <w:lastRenderedPageBreak/>
              <w:t>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lastRenderedPageBreak/>
              <w:t>14.03.1967</w:t>
            </w:r>
          </w:p>
        </w:tc>
        <w:tc>
          <w:tcPr>
            <w:tcW w:w="2835" w:type="dxa"/>
          </w:tcPr>
          <w:p w:rsidR="00C32867" w:rsidRDefault="00C32867" w:rsidP="00C32867">
            <w:r>
              <w:t xml:space="preserve">Высшее, </w:t>
            </w:r>
            <w:r>
              <w:rPr>
                <w:sz w:val="18"/>
                <w:szCs w:val="18"/>
              </w:rPr>
              <w:t>ЧГПУ, учитель физики и математики,1989</w:t>
            </w:r>
          </w:p>
        </w:tc>
        <w:tc>
          <w:tcPr>
            <w:tcW w:w="1134" w:type="dxa"/>
          </w:tcPr>
          <w:p w:rsidR="00C32867" w:rsidRDefault="00C32867" w:rsidP="00C32867">
            <w:r>
              <w:t>ТВ №481095, 05.07.19</w:t>
            </w:r>
            <w:r>
              <w:lastRenderedPageBreak/>
              <w:t>89</w:t>
            </w:r>
          </w:p>
        </w:tc>
        <w:tc>
          <w:tcPr>
            <w:tcW w:w="1418" w:type="dxa"/>
          </w:tcPr>
          <w:p w:rsidR="00C32867" w:rsidRDefault="00C32867" w:rsidP="00C32867">
            <w:r>
              <w:lastRenderedPageBreak/>
              <w:t>Первая</w:t>
            </w:r>
          </w:p>
          <w:p w:rsidR="00C32867" w:rsidRDefault="00C32867" w:rsidP="00C32867">
            <w:r>
              <w:t xml:space="preserve">28.03.2024 </w:t>
            </w:r>
          </w:p>
        </w:tc>
        <w:tc>
          <w:tcPr>
            <w:tcW w:w="1134" w:type="dxa"/>
          </w:tcPr>
          <w:p w:rsidR="00687766" w:rsidRDefault="00C32867" w:rsidP="00C32867">
            <w:r>
              <w:t>24.03.</w:t>
            </w:r>
          </w:p>
          <w:p w:rsidR="00C32867" w:rsidRDefault="00C32867" w:rsidP="00C32867">
            <w:r>
              <w:t xml:space="preserve">2024 </w:t>
            </w:r>
          </w:p>
          <w:p w:rsidR="00C32867" w:rsidRDefault="00C32867" w:rsidP="00C32867">
            <w:r>
              <w:t>№ 633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3/03-01 от 01.04.20</w:t>
            </w:r>
            <w:r>
              <w:lastRenderedPageBreak/>
              <w:t>24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lastRenderedPageBreak/>
              <w:t>9</w:t>
            </w:r>
          </w:p>
        </w:tc>
        <w:tc>
          <w:tcPr>
            <w:tcW w:w="1417" w:type="dxa"/>
          </w:tcPr>
          <w:p w:rsidR="00C32867" w:rsidRDefault="00C32867" w:rsidP="00C32867">
            <w:r>
              <w:t>Баданина Татьяна Николаевна,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30.09.1976</w:t>
            </w:r>
          </w:p>
        </w:tc>
        <w:tc>
          <w:tcPr>
            <w:tcW w:w="2835" w:type="dxa"/>
          </w:tcPr>
          <w:p w:rsidR="00C32867" w:rsidRDefault="00C32867" w:rsidP="00C32867">
            <w:r>
              <w:t xml:space="preserve">Среднее специальное, </w:t>
            </w:r>
            <w:r>
              <w:rPr>
                <w:sz w:val="18"/>
                <w:szCs w:val="18"/>
              </w:rPr>
              <w:t>Великоустюгское  педучилище, УНК, 1996</w:t>
            </w:r>
          </w:p>
        </w:tc>
        <w:tc>
          <w:tcPr>
            <w:tcW w:w="1134" w:type="dxa"/>
          </w:tcPr>
          <w:p w:rsidR="00C32867" w:rsidRDefault="00C32867" w:rsidP="00C32867">
            <w:r>
              <w:t>УТ-1 №624739, 17.06.1996</w:t>
            </w:r>
          </w:p>
        </w:tc>
        <w:tc>
          <w:tcPr>
            <w:tcW w:w="1418" w:type="dxa"/>
          </w:tcPr>
          <w:p w:rsidR="00C32867" w:rsidRDefault="00C32867" w:rsidP="00C32867">
            <w:r>
              <w:t>Первая</w:t>
            </w:r>
          </w:p>
          <w:p w:rsidR="00C32867" w:rsidRDefault="00C32867" w:rsidP="00C32867">
            <w:r>
              <w:t xml:space="preserve">28.03.2024 </w:t>
            </w:r>
          </w:p>
        </w:tc>
        <w:tc>
          <w:tcPr>
            <w:tcW w:w="1134" w:type="dxa"/>
          </w:tcPr>
          <w:p w:rsidR="00687766" w:rsidRDefault="00C32867" w:rsidP="00C32867">
            <w:r>
              <w:t>24.03.</w:t>
            </w:r>
          </w:p>
          <w:p w:rsidR="00C32867" w:rsidRDefault="00C32867" w:rsidP="00C32867">
            <w:r>
              <w:t xml:space="preserve">2024 </w:t>
            </w:r>
          </w:p>
          <w:p w:rsidR="00C32867" w:rsidRDefault="00C32867" w:rsidP="00C32867">
            <w:r>
              <w:t>№ 633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4/03-01 от 01.04.2024</w:t>
            </w:r>
          </w:p>
        </w:tc>
      </w:tr>
      <w:tr w:rsidR="00C32867" w:rsidRPr="003E3D58" w:rsidTr="003E3D58">
        <w:trPr>
          <w:trHeight w:val="288"/>
        </w:trPr>
        <w:tc>
          <w:tcPr>
            <w:tcW w:w="392" w:type="dxa"/>
          </w:tcPr>
          <w:p w:rsidR="00C32867" w:rsidRDefault="00C32867" w:rsidP="00C32867">
            <w:r>
              <w:t>10</w:t>
            </w:r>
          </w:p>
        </w:tc>
        <w:tc>
          <w:tcPr>
            <w:tcW w:w="1417" w:type="dxa"/>
          </w:tcPr>
          <w:p w:rsidR="00C32867" w:rsidRDefault="00C32867" w:rsidP="00C32867">
            <w:r>
              <w:t>Никонова Юлия Валентиновна, учитель</w:t>
            </w:r>
          </w:p>
        </w:tc>
        <w:tc>
          <w:tcPr>
            <w:tcW w:w="709" w:type="dxa"/>
          </w:tcPr>
          <w:p w:rsidR="00C32867" w:rsidRPr="00722049" w:rsidRDefault="00C32867" w:rsidP="00C32867">
            <w:pPr>
              <w:rPr>
                <w:sz w:val="20"/>
                <w:szCs w:val="20"/>
              </w:rPr>
            </w:pPr>
            <w:r w:rsidRPr="00722049">
              <w:rPr>
                <w:sz w:val="20"/>
                <w:szCs w:val="20"/>
              </w:rPr>
              <w:t>28.12.1971</w:t>
            </w:r>
          </w:p>
        </w:tc>
        <w:tc>
          <w:tcPr>
            <w:tcW w:w="2835" w:type="dxa"/>
          </w:tcPr>
          <w:p w:rsidR="00C32867" w:rsidRDefault="00C32867" w:rsidP="00C32867">
            <w:pPr>
              <w:snapToGrid w:val="0"/>
              <w:rPr>
                <w:sz w:val="18"/>
                <w:szCs w:val="18"/>
              </w:rPr>
            </w:pPr>
            <w:r>
              <w:t xml:space="preserve">Среднее специальное, </w:t>
            </w:r>
            <w:r>
              <w:rPr>
                <w:sz w:val="18"/>
                <w:szCs w:val="18"/>
              </w:rPr>
              <w:t>Великоустюгское педучилище,1991</w:t>
            </w:r>
          </w:p>
          <w:p w:rsidR="00C32867" w:rsidRDefault="00C32867" w:rsidP="00C32867">
            <w:r>
              <w:rPr>
                <w:sz w:val="18"/>
                <w:szCs w:val="18"/>
              </w:rPr>
              <w:t>преподавание в  начальных классах</w:t>
            </w:r>
          </w:p>
        </w:tc>
        <w:tc>
          <w:tcPr>
            <w:tcW w:w="1134" w:type="dxa"/>
          </w:tcPr>
          <w:p w:rsidR="00C32867" w:rsidRDefault="00C32867" w:rsidP="00C32867">
            <w:r>
              <w:t>РТ № 092437, 22.06.1991</w:t>
            </w:r>
          </w:p>
        </w:tc>
        <w:tc>
          <w:tcPr>
            <w:tcW w:w="1418" w:type="dxa"/>
          </w:tcPr>
          <w:p w:rsidR="00C32867" w:rsidRDefault="00C32867" w:rsidP="00C32867">
            <w:r>
              <w:t>Высшая</w:t>
            </w:r>
          </w:p>
          <w:p w:rsidR="00C32867" w:rsidRDefault="00C32867" w:rsidP="00C32867">
            <w:r>
              <w:t>20.06.2024</w:t>
            </w:r>
          </w:p>
        </w:tc>
        <w:tc>
          <w:tcPr>
            <w:tcW w:w="1134" w:type="dxa"/>
          </w:tcPr>
          <w:p w:rsidR="00687766" w:rsidRDefault="00C32867" w:rsidP="00C32867">
            <w:r>
              <w:t>20.06.</w:t>
            </w:r>
          </w:p>
          <w:p w:rsidR="00C32867" w:rsidRDefault="00C32867" w:rsidP="00C32867">
            <w:r>
              <w:t>2024 №1175</w:t>
            </w:r>
          </w:p>
        </w:tc>
        <w:tc>
          <w:tcPr>
            <w:tcW w:w="1134" w:type="dxa"/>
          </w:tcPr>
          <w:p w:rsidR="00C32867" w:rsidRDefault="00C32867" w:rsidP="00C32867">
            <w:r>
              <w:t>Приказ № 6/03-01 от 24.06.2024</w:t>
            </w:r>
          </w:p>
        </w:tc>
      </w:tr>
    </w:tbl>
    <w:p w:rsidR="00FA0CB3" w:rsidRDefault="00FA0CB3" w:rsidP="00DA2024">
      <w:pPr>
        <w:widowControl w:val="0"/>
        <w:autoSpaceDN w:val="0"/>
        <w:textAlignment w:val="baseline"/>
        <w:rPr>
          <w:rFonts w:eastAsia="SimSun" w:cs="Arial"/>
          <w:kern w:val="3"/>
          <w:lang w:bidi="hi-IN"/>
        </w:rPr>
      </w:pPr>
    </w:p>
    <w:p w:rsidR="007E082D" w:rsidRDefault="007E082D" w:rsidP="00DA2024">
      <w:pPr>
        <w:widowControl w:val="0"/>
        <w:autoSpaceDN w:val="0"/>
        <w:textAlignment w:val="baseline"/>
        <w:rPr>
          <w:rFonts w:eastAsia="SimSun" w:cs="Arial"/>
          <w:kern w:val="3"/>
          <w:lang w:bidi="hi-IN"/>
        </w:rPr>
      </w:pPr>
    </w:p>
    <w:p w:rsidR="007E082D" w:rsidRPr="00FA0CB3" w:rsidRDefault="007E082D" w:rsidP="00DA2024">
      <w:pPr>
        <w:widowControl w:val="0"/>
        <w:autoSpaceDN w:val="0"/>
        <w:textAlignment w:val="baseline"/>
        <w:rPr>
          <w:rFonts w:eastAsia="SimSun" w:cs="Arial"/>
          <w:kern w:val="3"/>
          <w:lang w:bidi="hi-IN"/>
        </w:rPr>
      </w:pPr>
    </w:p>
    <w:p w:rsidR="00DA2024" w:rsidRPr="003E3D58" w:rsidRDefault="003E3D58" w:rsidP="00DA2024">
      <w:pPr>
        <w:pStyle w:val="a"/>
        <w:rPr>
          <w:sz w:val="28"/>
          <w:szCs w:val="28"/>
        </w:rPr>
      </w:pPr>
      <w:r w:rsidRPr="003E3D58">
        <w:rPr>
          <w:sz w:val="28"/>
          <w:szCs w:val="28"/>
        </w:rPr>
        <w:t>5.2.2</w:t>
      </w:r>
      <w:r w:rsidR="007539C5" w:rsidRPr="003E3D58">
        <w:rPr>
          <w:sz w:val="28"/>
          <w:szCs w:val="28"/>
        </w:rPr>
        <w:t xml:space="preserve">. </w:t>
      </w:r>
      <w:r w:rsidR="00DA2024" w:rsidRPr="003E3D58">
        <w:rPr>
          <w:sz w:val="28"/>
          <w:szCs w:val="28"/>
        </w:rPr>
        <w:t>П</w:t>
      </w:r>
      <w:r w:rsidR="00DF520F">
        <w:rPr>
          <w:sz w:val="28"/>
          <w:szCs w:val="28"/>
        </w:rPr>
        <w:t>реподаваемые п</w:t>
      </w:r>
      <w:r w:rsidR="00DA2024" w:rsidRPr="003E3D58">
        <w:rPr>
          <w:sz w:val="28"/>
          <w:szCs w:val="28"/>
        </w:rPr>
        <w:t>редметы и курсы</w:t>
      </w:r>
      <w:r w:rsidR="00DA72B3">
        <w:rPr>
          <w:sz w:val="28"/>
          <w:szCs w:val="28"/>
        </w:rPr>
        <w:t>, пройденные в 2025</w:t>
      </w:r>
      <w:r w:rsidR="00EE3D50">
        <w:rPr>
          <w:sz w:val="28"/>
          <w:szCs w:val="28"/>
        </w:rPr>
        <w:t xml:space="preserve"> году</w:t>
      </w:r>
    </w:p>
    <w:tbl>
      <w:tblPr>
        <w:tblW w:w="10581" w:type="dxa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8"/>
        <w:gridCol w:w="1804"/>
        <w:gridCol w:w="1535"/>
        <w:gridCol w:w="1873"/>
        <w:gridCol w:w="4961"/>
      </w:tblGrid>
      <w:tr w:rsidR="00EC4990" w:rsidRPr="00EC4990" w:rsidTr="00505022">
        <w:tc>
          <w:tcPr>
            <w:tcW w:w="408" w:type="dxa"/>
            <w:shd w:val="clear" w:color="auto" w:fill="auto"/>
          </w:tcPr>
          <w:p w:rsidR="00EC4990" w:rsidRPr="00EC4990" w:rsidRDefault="00EC4990" w:rsidP="00EC4990">
            <w:pPr>
              <w:snapToGrid w:val="0"/>
            </w:pPr>
            <w:r w:rsidRPr="00EC4990">
              <w:t>№</w:t>
            </w:r>
          </w:p>
        </w:tc>
        <w:tc>
          <w:tcPr>
            <w:tcW w:w="1804" w:type="dxa"/>
            <w:shd w:val="clear" w:color="auto" w:fill="auto"/>
          </w:tcPr>
          <w:p w:rsidR="00EC4990" w:rsidRPr="00EC4990" w:rsidRDefault="00EC4990" w:rsidP="00EC4990">
            <w:pPr>
              <w:snapToGrid w:val="0"/>
            </w:pPr>
            <w:r w:rsidRPr="00EC4990">
              <w:t xml:space="preserve">Ф.И.О. учителя </w:t>
            </w:r>
          </w:p>
          <w:p w:rsidR="00EC4990" w:rsidRPr="00EC4990" w:rsidRDefault="00EC4990" w:rsidP="00EC4990"/>
        </w:tc>
        <w:tc>
          <w:tcPr>
            <w:tcW w:w="1535" w:type="dxa"/>
            <w:shd w:val="clear" w:color="auto" w:fill="auto"/>
          </w:tcPr>
          <w:p w:rsidR="00EC4990" w:rsidRPr="00EC4990" w:rsidRDefault="00EC4990" w:rsidP="00EC4990">
            <w:pPr>
              <w:snapToGrid w:val="0"/>
            </w:pPr>
            <w:r w:rsidRPr="00EC4990">
              <w:t>Образование по диплому учебн. заведение, специальность, год окончания</w:t>
            </w:r>
          </w:p>
        </w:tc>
        <w:tc>
          <w:tcPr>
            <w:tcW w:w="1873" w:type="dxa"/>
            <w:shd w:val="clear" w:color="auto" w:fill="auto"/>
          </w:tcPr>
          <w:p w:rsidR="00EC4990" w:rsidRPr="00EC4990" w:rsidRDefault="00EC4990" w:rsidP="00EC4990">
            <w:pPr>
              <w:snapToGrid w:val="0"/>
            </w:pPr>
            <w:r w:rsidRPr="00EC4990">
              <w:t>Преподаваемые предметы, классы, классное руководство</w:t>
            </w:r>
          </w:p>
        </w:tc>
        <w:tc>
          <w:tcPr>
            <w:tcW w:w="4961" w:type="dxa"/>
            <w:shd w:val="clear" w:color="auto" w:fill="auto"/>
          </w:tcPr>
          <w:p w:rsidR="00EC4990" w:rsidRPr="00EC4990" w:rsidRDefault="00EC4990" w:rsidP="00EC4990">
            <w:pPr>
              <w:snapToGrid w:val="0"/>
            </w:pPr>
            <w:r w:rsidRPr="00EC4990">
              <w:t>1. Курсы повышения квалификации по предмету, классному руководству</w:t>
            </w:r>
          </w:p>
          <w:p w:rsidR="00EC4990" w:rsidRPr="00EC4990" w:rsidRDefault="00EC4990" w:rsidP="00EC4990">
            <w:r w:rsidRPr="00EC4990">
              <w:t>(Год и место прохождения, вид курсов, полное название, кол-во часов)</w:t>
            </w:r>
          </w:p>
          <w:p w:rsidR="00EC4990" w:rsidRPr="00EC4990" w:rsidRDefault="00EC4990" w:rsidP="00EC4990"/>
        </w:tc>
      </w:tr>
      <w:tr w:rsidR="00BA797E" w:rsidRPr="00EC4990" w:rsidTr="00505022">
        <w:trPr>
          <w:trHeight w:val="274"/>
        </w:trPr>
        <w:tc>
          <w:tcPr>
            <w:tcW w:w="408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rPr>
                <w:lang w:val="en-US"/>
              </w:rPr>
              <w:t>1</w:t>
            </w:r>
          </w:p>
        </w:tc>
        <w:tc>
          <w:tcPr>
            <w:tcW w:w="1804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Щукина Любовь Николаевна</w:t>
            </w:r>
          </w:p>
        </w:tc>
        <w:tc>
          <w:tcPr>
            <w:tcW w:w="1535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Высшее, ВГПУ, учитель географ.</w:t>
            </w:r>
          </w:p>
        </w:tc>
        <w:tc>
          <w:tcPr>
            <w:tcW w:w="1873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rPr>
                <w:u w:val="single"/>
              </w:rPr>
              <w:t>География 5-9, биология 8,9,</w:t>
            </w:r>
          </w:p>
          <w:p w:rsidR="00BA797E" w:rsidRPr="00EE5198" w:rsidRDefault="00BA797E" w:rsidP="00E93E50">
            <w:r w:rsidRPr="00EE5198">
              <w:t>химия 8.9</w:t>
            </w:r>
          </w:p>
        </w:tc>
        <w:tc>
          <w:tcPr>
            <w:tcW w:w="4961" w:type="dxa"/>
            <w:shd w:val="clear" w:color="auto" w:fill="auto"/>
          </w:tcPr>
          <w:p w:rsidR="00373EC8" w:rsidRDefault="00373EC8" w:rsidP="00373EC8">
            <w:r>
              <w:t xml:space="preserve">20.10.2025г. </w:t>
            </w:r>
            <w:r w:rsidRPr="00EE5198">
              <w:t xml:space="preserve">ООО «Институт развития образования, повышения квалификации и переподготовки» г.Абакан </w:t>
            </w:r>
            <w:r>
              <w:t xml:space="preserve">ДПП </w:t>
            </w:r>
            <w:r w:rsidRPr="00EE5198">
              <w:t>«</w:t>
            </w:r>
            <w:r>
              <w:t xml:space="preserve">Организация образовательного процесса для детей </w:t>
            </w:r>
            <w:r w:rsidRPr="00856770">
              <w:rPr>
                <w:b/>
              </w:rPr>
              <w:t>с ОВЗ</w:t>
            </w:r>
            <w:r>
              <w:t xml:space="preserve"> в условиях реализации обновленного ФГОС</w:t>
            </w:r>
            <w:r w:rsidRPr="00EE5198">
              <w:t>», 36 часов</w:t>
            </w:r>
          </w:p>
          <w:p w:rsidR="00BA797E" w:rsidRPr="00EE5198" w:rsidRDefault="00373EC8" w:rsidP="00373EC8">
            <w:r>
              <w:rPr>
                <w:sz w:val="22"/>
                <w:szCs w:val="22"/>
              </w:rPr>
              <w:t>24.11</w:t>
            </w:r>
            <w:r w:rsidRPr="00637AD1">
              <w:rPr>
                <w:sz w:val="22"/>
                <w:szCs w:val="22"/>
              </w:rPr>
              <w:t xml:space="preserve">.2025г. ООО «Институт развития образования, повышения квалификации и переподготовки» г.Абакан </w:t>
            </w:r>
            <w:r>
              <w:rPr>
                <w:sz w:val="22"/>
                <w:szCs w:val="22"/>
              </w:rPr>
              <w:t xml:space="preserve">ДПП </w:t>
            </w:r>
            <w:r w:rsidRPr="00637AD1">
              <w:rPr>
                <w:sz w:val="22"/>
                <w:szCs w:val="22"/>
              </w:rPr>
              <w:t>«</w:t>
            </w:r>
            <w:r w:rsidRPr="00CF7ACA">
              <w:rPr>
                <w:b/>
                <w:sz w:val="22"/>
                <w:szCs w:val="22"/>
              </w:rPr>
              <w:t>Пожарная безопасность</w:t>
            </w:r>
            <w:r>
              <w:rPr>
                <w:sz w:val="22"/>
                <w:szCs w:val="22"/>
              </w:rPr>
              <w:t xml:space="preserve"> для должностных лиц, на которых возложена трудовая функция по проведению противопожарного инструктажа в организации</w:t>
            </w:r>
            <w:r w:rsidRPr="00637AD1">
              <w:rPr>
                <w:sz w:val="22"/>
                <w:szCs w:val="22"/>
              </w:rPr>
              <w:t>», 36 часов</w:t>
            </w:r>
          </w:p>
        </w:tc>
      </w:tr>
      <w:tr w:rsidR="00BA797E" w:rsidRPr="00EC4990" w:rsidTr="00505022">
        <w:tc>
          <w:tcPr>
            <w:tcW w:w="408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2</w:t>
            </w:r>
          </w:p>
        </w:tc>
        <w:tc>
          <w:tcPr>
            <w:tcW w:w="1804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Подольская Валентина Зосимовна</w:t>
            </w:r>
          </w:p>
        </w:tc>
        <w:tc>
          <w:tcPr>
            <w:tcW w:w="1535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Высшее, ЧГПУ, учитель физики и математики,1989</w:t>
            </w:r>
          </w:p>
        </w:tc>
        <w:tc>
          <w:tcPr>
            <w:tcW w:w="1873" w:type="dxa"/>
            <w:shd w:val="clear" w:color="auto" w:fill="auto"/>
          </w:tcPr>
          <w:p w:rsidR="00BA797E" w:rsidRPr="00EE5198" w:rsidRDefault="00495E5E" w:rsidP="00E93E50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Математика , 8</w:t>
            </w:r>
            <w:r w:rsidR="00BA797E" w:rsidRPr="00EE5198">
              <w:rPr>
                <w:u w:val="single"/>
              </w:rPr>
              <w:t>-9.</w:t>
            </w:r>
          </w:p>
          <w:p w:rsidR="00BA797E" w:rsidRPr="00EE5198" w:rsidRDefault="00BA797E" w:rsidP="00E93E50">
            <w:r w:rsidRPr="00EE5198">
              <w:rPr>
                <w:u w:val="single"/>
              </w:rPr>
              <w:t>Физика 7-9,</w:t>
            </w:r>
          </w:p>
          <w:p w:rsidR="00BA797E" w:rsidRPr="00EE5198" w:rsidRDefault="00495E5E" w:rsidP="00E93E50">
            <w:pPr>
              <w:snapToGrid w:val="0"/>
            </w:pPr>
            <w:r>
              <w:rPr>
                <w:u w:val="single"/>
              </w:rPr>
              <w:t>Вероятность и статистика 8</w:t>
            </w:r>
            <w:r w:rsidR="00BA797E" w:rsidRPr="00EE5198">
              <w:rPr>
                <w:u w:val="single"/>
              </w:rPr>
              <w:t>-9</w:t>
            </w:r>
          </w:p>
          <w:p w:rsidR="00BA797E" w:rsidRPr="00EE5198" w:rsidRDefault="00BA797E" w:rsidP="00E93E50"/>
        </w:tc>
        <w:tc>
          <w:tcPr>
            <w:tcW w:w="4961" w:type="dxa"/>
            <w:shd w:val="clear" w:color="auto" w:fill="auto"/>
          </w:tcPr>
          <w:p w:rsidR="00BA797E" w:rsidRPr="00EE5198" w:rsidRDefault="00373EC8" w:rsidP="00E93E50">
            <w:pPr>
              <w:snapToGrid w:val="0"/>
              <w:spacing w:line="100" w:lineRule="atLeast"/>
            </w:pPr>
            <w:r w:rsidRPr="00EE5198">
              <w:t xml:space="preserve">30.01.2025г. Автономная некоммерческая организация «Онлайн платформа развития образования для детей и молодёжи «Национальная открытая школа» г.Москва КПК </w:t>
            </w:r>
            <w:r w:rsidRPr="00856770">
              <w:rPr>
                <w:b/>
              </w:rPr>
              <w:t>«Цифровая гигиена и информационная безопасность</w:t>
            </w:r>
            <w:r w:rsidRPr="00EE5198">
              <w:t>», 16 часов</w:t>
            </w:r>
          </w:p>
        </w:tc>
      </w:tr>
      <w:tr w:rsidR="00BA797E" w:rsidRPr="00EC4990" w:rsidTr="00505022">
        <w:tc>
          <w:tcPr>
            <w:tcW w:w="408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3</w:t>
            </w:r>
          </w:p>
        </w:tc>
        <w:tc>
          <w:tcPr>
            <w:tcW w:w="1804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Щукина Елена Владимировна</w:t>
            </w:r>
          </w:p>
        </w:tc>
        <w:tc>
          <w:tcPr>
            <w:tcW w:w="1535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Высшее, ВГПУ, учитель физ. культуры</w:t>
            </w:r>
          </w:p>
          <w:p w:rsidR="00BA797E" w:rsidRPr="00EE5198" w:rsidRDefault="00BA797E" w:rsidP="00E93E50">
            <w:r w:rsidRPr="00EE5198">
              <w:t>1997</w:t>
            </w:r>
          </w:p>
        </w:tc>
        <w:tc>
          <w:tcPr>
            <w:tcW w:w="1873" w:type="dxa"/>
            <w:shd w:val="clear" w:color="auto" w:fill="auto"/>
          </w:tcPr>
          <w:p w:rsidR="00BA797E" w:rsidRPr="00EE5198" w:rsidRDefault="00495E5E" w:rsidP="00E93E50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 xml:space="preserve"> Физкультура 2</w:t>
            </w:r>
            <w:r w:rsidR="00BA797E" w:rsidRPr="00EE5198">
              <w:rPr>
                <w:u w:val="single"/>
              </w:rPr>
              <w:t xml:space="preserve">-9, </w:t>
            </w:r>
          </w:p>
          <w:p w:rsidR="00BA797E" w:rsidRPr="00EE5198" w:rsidRDefault="00495E5E" w:rsidP="00E93E50">
            <w:pPr>
              <w:snapToGrid w:val="0"/>
            </w:pPr>
            <w:r>
              <w:rPr>
                <w:u w:val="single"/>
              </w:rPr>
              <w:t>Внеурочная деятельность 2</w:t>
            </w:r>
            <w:r w:rsidR="00BA797E" w:rsidRPr="00EE5198">
              <w:rPr>
                <w:u w:val="single"/>
              </w:rPr>
              <w:t>-9</w:t>
            </w:r>
          </w:p>
          <w:p w:rsidR="00BA797E" w:rsidRPr="00EE5198" w:rsidRDefault="00BA797E" w:rsidP="00E93E50">
            <w:r w:rsidRPr="00EE5198">
              <w:t xml:space="preserve"> ОБЗР 8-9</w:t>
            </w:r>
          </w:p>
        </w:tc>
        <w:tc>
          <w:tcPr>
            <w:tcW w:w="4961" w:type="dxa"/>
            <w:shd w:val="clear" w:color="auto" w:fill="auto"/>
          </w:tcPr>
          <w:p w:rsidR="00373EC8" w:rsidRDefault="00373EC8" w:rsidP="00373EC8">
            <w:r w:rsidRPr="00EE5198">
              <w:t xml:space="preserve">29.01.2025г. Автономная некоммерческая организация «Онлайн платформа развития образования для детей и молодёжи «Национальная открытая школа» г.Москва КПК </w:t>
            </w:r>
            <w:r w:rsidRPr="00856770">
              <w:rPr>
                <w:b/>
              </w:rPr>
              <w:t>«Цифровая гигиена и информационная безопасность</w:t>
            </w:r>
            <w:r w:rsidRPr="00EE5198">
              <w:t>», 16 часов</w:t>
            </w:r>
          </w:p>
          <w:p w:rsidR="00BA797E" w:rsidRPr="00EE5198" w:rsidRDefault="00373EC8" w:rsidP="00E93E50">
            <w:r>
              <w:t>20.10.2025г. А</w:t>
            </w:r>
            <w:r w:rsidRPr="00EE5198">
              <w:t xml:space="preserve">У ВО </w:t>
            </w:r>
            <w:r>
              <w:t>«ЦОПП Вологодской области</w:t>
            </w:r>
            <w:r w:rsidRPr="00EE5198">
              <w:t xml:space="preserve">» г. Вологда </w:t>
            </w:r>
            <w:r>
              <w:t xml:space="preserve"> ДПП </w:t>
            </w:r>
            <w:r w:rsidRPr="00EE5198">
              <w:t>«</w:t>
            </w:r>
            <w:r>
              <w:t xml:space="preserve">Системный подход к реализации </w:t>
            </w:r>
            <w:r>
              <w:rPr>
                <w:b/>
              </w:rPr>
              <w:t>профориентацион</w:t>
            </w:r>
            <w:r w:rsidRPr="00856770">
              <w:rPr>
                <w:b/>
              </w:rPr>
              <w:t>ной деятельности</w:t>
            </w:r>
            <w:r>
              <w:t xml:space="preserve"> в общеобразовательных </w:t>
            </w:r>
            <w:r>
              <w:lastRenderedPageBreak/>
              <w:t>организациях», 1</w:t>
            </w:r>
            <w:r w:rsidRPr="00EE5198">
              <w:t>6 часов</w:t>
            </w:r>
          </w:p>
        </w:tc>
      </w:tr>
      <w:tr w:rsidR="00BA797E" w:rsidRPr="00EC4990" w:rsidTr="00505022">
        <w:tc>
          <w:tcPr>
            <w:tcW w:w="408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lastRenderedPageBreak/>
              <w:t xml:space="preserve"> 4</w:t>
            </w:r>
          </w:p>
        </w:tc>
        <w:tc>
          <w:tcPr>
            <w:tcW w:w="1804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Пирогова Татьяна Николаевна</w:t>
            </w:r>
          </w:p>
        </w:tc>
        <w:tc>
          <w:tcPr>
            <w:tcW w:w="1535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Ср.-спец.</w:t>
            </w:r>
          </w:p>
          <w:p w:rsidR="00BA797E" w:rsidRPr="00EE5198" w:rsidRDefault="00BA797E" w:rsidP="00E93E50">
            <w:r w:rsidRPr="00EE5198">
              <w:t>Великоустюг. педучилище, УНК 1990</w:t>
            </w:r>
          </w:p>
        </w:tc>
        <w:tc>
          <w:tcPr>
            <w:tcW w:w="1873" w:type="dxa"/>
            <w:shd w:val="clear" w:color="auto" w:fill="auto"/>
          </w:tcPr>
          <w:p w:rsidR="00BA797E" w:rsidRDefault="00495E5E" w:rsidP="00E93E50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Нач. Классы 2,4</w:t>
            </w:r>
          </w:p>
          <w:p w:rsidR="00495E5E" w:rsidRPr="00495E5E" w:rsidRDefault="00495E5E" w:rsidP="00E93E50">
            <w:pPr>
              <w:snapToGrid w:val="0"/>
            </w:pPr>
            <w:r>
              <w:t>ИЗО 5-7</w:t>
            </w:r>
          </w:p>
          <w:p w:rsidR="00BA797E" w:rsidRPr="00EE5198" w:rsidRDefault="00BA797E" w:rsidP="00E93E50">
            <w:pPr>
              <w:snapToGrid w:val="0"/>
            </w:pPr>
            <w:r w:rsidRPr="00EE5198">
              <w:rPr>
                <w:u w:val="single"/>
              </w:rPr>
              <w:t xml:space="preserve">Внеурочная деятельность </w:t>
            </w:r>
            <w:r w:rsidR="00495E5E">
              <w:rPr>
                <w:u w:val="single"/>
              </w:rPr>
              <w:t>2-9</w:t>
            </w:r>
          </w:p>
          <w:p w:rsidR="00BA797E" w:rsidRPr="00EE5198" w:rsidRDefault="00BA797E" w:rsidP="00E93E50"/>
          <w:p w:rsidR="00BA797E" w:rsidRPr="00EE5198" w:rsidRDefault="00BA797E" w:rsidP="00E93E50"/>
        </w:tc>
        <w:tc>
          <w:tcPr>
            <w:tcW w:w="4961" w:type="dxa"/>
            <w:shd w:val="clear" w:color="auto" w:fill="auto"/>
          </w:tcPr>
          <w:p w:rsidR="00373EC8" w:rsidRDefault="00373EC8" w:rsidP="00373EC8">
            <w:r w:rsidRPr="00EE5198">
              <w:t xml:space="preserve">30.01.2025г. Автономная некоммерческая организация «Онлайн платформа развития образования для детей и молодёжи «Национальная открытая школа» г.Москва КПК </w:t>
            </w:r>
            <w:r w:rsidRPr="0014352E">
              <w:rPr>
                <w:b/>
              </w:rPr>
              <w:t>«Цифровая гигиена и информационная безопасность</w:t>
            </w:r>
            <w:r w:rsidRPr="00EE5198">
              <w:t>», 16 часов</w:t>
            </w:r>
          </w:p>
          <w:p w:rsidR="00BA797E" w:rsidRPr="00EE5198" w:rsidRDefault="00373EC8" w:rsidP="00E93E50">
            <w:r>
              <w:t xml:space="preserve">26.09.2025г.  </w:t>
            </w:r>
            <w:r w:rsidRPr="00EE5198">
              <w:t>АОУ ВО ДПО «ВИРО» г. Вологда</w:t>
            </w:r>
            <w:r>
              <w:t xml:space="preserve"> ДПП</w:t>
            </w:r>
            <w:r w:rsidRPr="00EE5198">
              <w:t xml:space="preserve"> «</w:t>
            </w:r>
            <w:r>
              <w:t xml:space="preserve">Содержание и методические аспекты преподавания модуля </w:t>
            </w:r>
            <w:r w:rsidRPr="002E5575">
              <w:rPr>
                <w:b/>
              </w:rPr>
              <w:t>«Основы православной культуры»</w:t>
            </w:r>
            <w:r>
              <w:t xml:space="preserve"> учебного предмета «Основы религиозных культур и светской этики», 4</w:t>
            </w:r>
            <w:r w:rsidRPr="00EE5198">
              <w:t>6 часов</w:t>
            </w:r>
          </w:p>
        </w:tc>
      </w:tr>
      <w:tr w:rsidR="00BA797E" w:rsidRPr="00EC4990" w:rsidTr="00505022">
        <w:tc>
          <w:tcPr>
            <w:tcW w:w="408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5</w:t>
            </w:r>
          </w:p>
        </w:tc>
        <w:tc>
          <w:tcPr>
            <w:tcW w:w="1804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Хвостова Татьяна Николаевна</w:t>
            </w:r>
          </w:p>
        </w:tc>
        <w:tc>
          <w:tcPr>
            <w:tcW w:w="1535" w:type="dxa"/>
            <w:shd w:val="clear" w:color="auto" w:fill="auto"/>
          </w:tcPr>
          <w:p w:rsidR="00BA797E" w:rsidRPr="00EE5198" w:rsidRDefault="00BA797E" w:rsidP="00E93E50">
            <w:pPr>
              <w:snapToGrid w:val="0"/>
            </w:pPr>
            <w:r w:rsidRPr="00EE5198">
              <w:t>Ср. профессион.</w:t>
            </w:r>
          </w:p>
          <w:p w:rsidR="00BA797E" w:rsidRPr="00EE5198" w:rsidRDefault="00BA797E" w:rsidP="00E93E50">
            <w:pPr>
              <w:snapToGrid w:val="0"/>
            </w:pPr>
            <w:r w:rsidRPr="00EE5198">
              <w:t>БПОУ ВО «Великоустюгский гуманитарно – педагогический колледж», УНК 2019</w:t>
            </w:r>
          </w:p>
        </w:tc>
        <w:tc>
          <w:tcPr>
            <w:tcW w:w="1873" w:type="dxa"/>
            <w:shd w:val="clear" w:color="auto" w:fill="auto"/>
          </w:tcPr>
          <w:p w:rsidR="00BA797E" w:rsidRDefault="00495E5E" w:rsidP="00E93E50">
            <w:pPr>
              <w:snapToGrid w:val="0"/>
            </w:pPr>
            <w:r>
              <w:t>Начальные классы  2</w:t>
            </w:r>
            <w:r w:rsidR="00BA797E" w:rsidRPr="00EE5198">
              <w:t>, 4</w:t>
            </w:r>
          </w:p>
          <w:p w:rsidR="00495E5E" w:rsidRPr="00EE5198" w:rsidRDefault="00495E5E" w:rsidP="00E93E50">
            <w:pPr>
              <w:snapToGrid w:val="0"/>
            </w:pPr>
            <w:r>
              <w:t xml:space="preserve">Музыка 5-7 </w:t>
            </w:r>
          </w:p>
          <w:p w:rsidR="00BA797E" w:rsidRPr="00EE5198" w:rsidRDefault="00495E5E" w:rsidP="00E93E50">
            <w:pPr>
              <w:snapToGrid w:val="0"/>
            </w:pPr>
            <w:r>
              <w:rPr>
                <w:u w:val="single"/>
              </w:rPr>
              <w:t>Классный руководитель 2</w:t>
            </w:r>
            <w:r w:rsidR="00BA797E" w:rsidRPr="00EE5198">
              <w:rPr>
                <w:u w:val="single"/>
              </w:rPr>
              <w:t>,4</w:t>
            </w:r>
          </w:p>
          <w:p w:rsidR="00BA797E" w:rsidRPr="00EE5198" w:rsidRDefault="00BA797E" w:rsidP="00E93E50">
            <w:pPr>
              <w:snapToGrid w:val="0"/>
            </w:pPr>
            <w:r w:rsidRPr="00EE5198">
              <w:rPr>
                <w:u w:val="single"/>
              </w:rPr>
              <w:t xml:space="preserve">Внеурочная деятельность </w:t>
            </w:r>
            <w:r w:rsidR="00495E5E">
              <w:rPr>
                <w:u w:val="single"/>
              </w:rPr>
              <w:t>2,4,5</w:t>
            </w:r>
          </w:p>
          <w:p w:rsidR="00BA797E" w:rsidRPr="00EE5198" w:rsidRDefault="00BA797E" w:rsidP="00E93E50">
            <w:pPr>
              <w:snapToGrid w:val="0"/>
            </w:pPr>
          </w:p>
          <w:p w:rsidR="00BA797E" w:rsidRPr="00EE5198" w:rsidRDefault="00BA797E" w:rsidP="00E93E50">
            <w:pPr>
              <w:snapToGrid w:val="0"/>
            </w:pPr>
          </w:p>
        </w:tc>
        <w:tc>
          <w:tcPr>
            <w:tcW w:w="4961" w:type="dxa"/>
            <w:shd w:val="clear" w:color="auto" w:fill="auto"/>
          </w:tcPr>
          <w:p w:rsidR="00373EC8" w:rsidRPr="00EE5198" w:rsidRDefault="00373EC8" w:rsidP="00373EC8">
            <w:r w:rsidRPr="00EE5198">
              <w:t>30.01.2025г. ООО «Центр Развития Педагогики» г.Санкт-Петербург «</w:t>
            </w:r>
            <w:r w:rsidRPr="00856770">
              <w:rPr>
                <w:b/>
              </w:rPr>
              <w:t>Цифровая грамотность педагога и основы безопасности в информационной среде</w:t>
            </w:r>
            <w:r w:rsidRPr="00EE5198">
              <w:t>», 16 часов</w:t>
            </w:r>
          </w:p>
          <w:p w:rsidR="00373EC8" w:rsidRPr="00EE5198" w:rsidRDefault="00373EC8" w:rsidP="00373EC8">
            <w:r w:rsidRPr="00EE5198">
              <w:t>30.01.2025г. ООО «Центр Развития Педагогики» г.Санкт-Петербург «</w:t>
            </w:r>
            <w:r w:rsidRPr="00856770">
              <w:rPr>
                <w:b/>
              </w:rPr>
              <w:t>Обработка и защита персональных данных</w:t>
            </w:r>
            <w:r w:rsidRPr="00EE5198">
              <w:t xml:space="preserve"> в образовательной организации», 16 часов</w:t>
            </w:r>
          </w:p>
          <w:p w:rsidR="00373EC8" w:rsidRPr="00EE5198" w:rsidRDefault="00373EC8" w:rsidP="00373EC8">
            <w:r w:rsidRPr="00EE5198">
              <w:t>30.01.2025г. ООО «Центр Развития Педагогики» г.Санкт-Петербург «</w:t>
            </w:r>
            <w:r w:rsidRPr="00856770">
              <w:rPr>
                <w:b/>
              </w:rPr>
              <w:t xml:space="preserve">Оказание первой помощи </w:t>
            </w:r>
            <w:r w:rsidRPr="00EE5198">
              <w:t>в образовательных учреждениях» 16 часов</w:t>
            </w:r>
          </w:p>
          <w:p w:rsidR="00373EC8" w:rsidRDefault="00373EC8" w:rsidP="00373EC8">
            <w:r w:rsidRPr="00EE5198">
              <w:t xml:space="preserve">06.02.2025г. ООО «Центр Развития Педагогики» г.Санкт-Петербург «Содержание </w:t>
            </w:r>
            <w:r w:rsidRPr="00856770">
              <w:rPr>
                <w:b/>
              </w:rPr>
              <w:t>деятельности советника директора</w:t>
            </w:r>
            <w:r w:rsidRPr="00EE5198">
              <w:t xml:space="preserve"> по воспитанию и взаимодействию с детскими общественными объединениями», 16 часов</w:t>
            </w:r>
          </w:p>
          <w:p w:rsidR="00BA797E" w:rsidRPr="00EE5198" w:rsidRDefault="00373EC8" w:rsidP="00373EC8">
            <w:r>
              <w:t xml:space="preserve">2025г. ФГБОУ ВДЦ «Орлёнок» Курс дистанционного обучения «Вводный ознакомительный курс в программу </w:t>
            </w:r>
            <w:r w:rsidRPr="003D5509">
              <w:rPr>
                <w:b/>
              </w:rPr>
              <w:t>«Орлята России»</w:t>
            </w:r>
            <w:r>
              <w:t>, 16 часов</w:t>
            </w:r>
          </w:p>
        </w:tc>
      </w:tr>
      <w:tr w:rsidR="00373EC8" w:rsidRPr="00EC4990" w:rsidTr="00505022">
        <w:tc>
          <w:tcPr>
            <w:tcW w:w="408" w:type="dxa"/>
            <w:shd w:val="clear" w:color="auto" w:fill="auto"/>
          </w:tcPr>
          <w:p w:rsidR="00373EC8" w:rsidRPr="00EE5198" w:rsidRDefault="00373EC8" w:rsidP="00373EC8">
            <w:pPr>
              <w:snapToGrid w:val="0"/>
            </w:pPr>
            <w:r w:rsidRPr="00EE5198">
              <w:t>6</w:t>
            </w:r>
          </w:p>
        </w:tc>
        <w:tc>
          <w:tcPr>
            <w:tcW w:w="1804" w:type="dxa"/>
            <w:shd w:val="clear" w:color="auto" w:fill="auto"/>
          </w:tcPr>
          <w:p w:rsidR="00373EC8" w:rsidRPr="00EE5198" w:rsidRDefault="00373EC8" w:rsidP="00373EC8">
            <w:pPr>
              <w:snapToGrid w:val="0"/>
            </w:pPr>
            <w:r w:rsidRPr="00EE5198">
              <w:t>Баданина Татьяна Николаевна</w:t>
            </w:r>
          </w:p>
        </w:tc>
        <w:tc>
          <w:tcPr>
            <w:tcW w:w="1535" w:type="dxa"/>
            <w:shd w:val="clear" w:color="auto" w:fill="auto"/>
          </w:tcPr>
          <w:p w:rsidR="00373EC8" w:rsidRPr="00EE5198" w:rsidRDefault="00373EC8" w:rsidP="00373EC8">
            <w:pPr>
              <w:snapToGrid w:val="0"/>
            </w:pPr>
            <w:r w:rsidRPr="00EE5198">
              <w:t>Ср.-спец.</w:t>
            </w:r>
          </w:p>
          <w:p w:rsidR="00373EC8" w:rsidRPr="00EE5198" w:rsidRDefault="00373EC8" w:rsidP="00373EC8">
            <w:r w:rsidRPr="00EE5198">
              <w:t>Великоустюг. педучилище, УНК, 1996</w:t>
            </w:r>
          </w:p>
        </w:tc>
        <w:tc>
          <w:tcPr>
            <w:tcW w:w="1873" w:type="dxa"/>
            <w:shd w:val="clear" w:color="auto" w:fill="auto"/>
          </w:tcPr>
          <w:p w:rsidR="00373EC8" w:rsidRPr="00EE5198" w:rsidRDefault="00373EC8" w:rsidP="00373EC8">
            <w:pPr>
              <w:snapToGrid w:val="0"/>
            </w:pPr>
            <w:r w:rsidRPr="00EE5198">
              <w:rPr>
                <w:u w:val="single"/>
              </w:rPr>
              <w:t>Русский язык</w:t>
            </w:r>
            <w:r w:rsidRPr="00EE5198">
              <w:t xml:space="preserve"> 6, 7,8,9</w:t>
            </w:r>
          </w:p>
          <w:p w:rsidR="00373EC8" w:rsidRPr="00EE5198" w:rsidRDefault="00373EC8" w:rsidP="00373EC8">
            <w:r w:rsidRPr="00EE5198">
              <w:t>литература    7,8, 9.</w:t>
            </w:r>
          </w:p>
          <w:p w:rsidR="00373EC8" w:rsidRPr="00EE5198" w:rsidRDefault="00373EC8" w:rsidP="00373EC8">
            <w:r w:rsidRPr="00EE5198">
              <w:t>Трудности русского языка 9</w:t>
            </w:r>
          </w:p>
          <w:p w:rsidR="00373EC8" w:rsidRPr="00EE5198" w:rsidRDefault="00373EC8" w:rsidP="00373EC8">
            <w:pPr>
              <w:snapToGrid w:val="0"/>
            </w:pPr>
            <w:r w:rsidRPr="00EE5198">
              <w:rPr>
                <w:u w:val="single"/>
              </w:rPr>
              <w:t xml:space="preserve">Классный руководитель </w:t>
            </w:r>
            <w:r w:rsidR="00495E5E">
              <w:rPr>
                <w:u w:val="single"/>
              </w:rPr>
              <w:t>8</w:t>
            </w:r>
          </w:p>
          <w:p w:rsidR="00373EC8" w:rsidRPr="00EE5198" w:rsidRDefault="00373EC8" w:rsidP="00373EC8"/>
          <w:p w:rsidR="00373EC8" w:rsidRPr="00EE5198" w:rsidRDefault="00373EC8" w:rsidP="00373EC8"/>
          <w:p w:rsidR="00373EC8" w:rsidRPr="00EE5198" w:rsidRDefault="00373EC8" w:rsidP="00373EC8">
            <w:pPr>
              <w:snapToGrid w:val="0"/>
            </w:pPr>
          </w:p>
        </w:tc>
        <w:tc>
          <w:tcPr>
            <w:tcW w:w="4961" w:type="dxa"/>
            <w:shd w:val="clear" w:color="auto" w:fill="auto"/>
          </w:tcPr>
          <w:p w:rsidR="00373EC8" w:rsidRPr="00EE5198" w:rsidRDefault="00373EC8" w:rsidP="00373EC8">
            <w:r w:rsidRPr="00EE5198">
              <w:t>29.01.2025г. ООО  «Центр инновационного образования и воспитания» г. Саратов «</w:t>
            </w:r>
            <w:r w:rsidRPr="0014352E">
              <w:rPr>
                <w:b/>
              </w:rPr>
              <w:t>Обработка персональных данных</w:t>
            </w:r>
            <w:r w:rsidRPr="00EE5198">
              <w:t xml:space="preserve"> в образовательных организациях», 36 часов</w:t>
            </w:r>
          </w:p>
          <w:p w:rsidR="00373EC8" w:rsidRPr="00EE5198" w:rsidRDefault="00373EC8" w:rsidP="00373EC8">
            <w:pPr>
              <w:snapToGrid w:val="0"/>
              <w:spacing w:line="100" w:lineRule="atLeast"/>
            </w:pPr>
            <w:r w:rsidRPr="00EE5198">
              <w:t xml:space="preserve">29.01.2025г. ООО «Образовательный центр «ИТ-перемена» г.Курган «Обучение детей с ограниченными возможностями здоровья </w:t>
            </w:r>
            <w:r w:rsidRPr="0014352E">
              <w:rPr>
                <w:b/>
              </w:rPr>
              <w:t>(ОВЗ)</w:t>
            </w:r>
            <w:r w:rsidRPr="00EE5198">
              <w:t xml:space="preserve"> в условиях реализации ФГОС», 72 часа</w:t>
            </w:r>
          </w:p>
          <w:p w:rsidR="00373EC8" w:rsidRPr="00EE5198" w:rsidRDefault="00373EC8" w:rsidP="00373EC8">
            <w:pPr>
              <w:snapToGrid w:val="0"/>
              <w:spacing w:line="100" w:lineRule="atLeast"/>
            </w:pPr>
            <w:r w:rsidRPr="00EE5198">
              <w:t>29.01.2025г. ООО «Образовательный центр «ИТ-перемена» г.</w:t>
            </w:r>
            <w:r w:rsidRPr="0014352E">
              <w:rPr>
                <w:b/>
              </w:rPr>
              <w:t xml:space="preserve">Курган «Оказание первой помощи </w:t>
            </w:r>
            <w:r w:rsidRPr="00EE5198">
              <w:t>в ОО», 72 часа</w:t>
            </w:r>
          </w:p>
          <w:p w:rsidR="00373EC8" w:rsidRPr="00EE5198" w:rsidRDefault="00373EC8" w:rsidP="00373EC8">
            <w:pPr>
              <w:snapToGrid w:val="0"/>
              <w:spacing w:line="100" w:lineRule="atLeast"/>
            </w:pPr>
            <w:r w:rsidRPr="00EE5198">
              <w:t xml:space="preserve">29.01.2025г. ООО «Образовательный центр «ИТ-перемена» г.Курган «Использование </w:t>
            </w:r>
            <w:r w:rsidRPr="0014352E">
              <w:rPr>
                <w:b/>
              </w:rPr>
              <w:t>информационно-коммуникативных технологий</w:t>
            </w:r>
            <w:r w:rsidRPr="00EE5198">
              <w:t xml:space="preserve"> в процессе  реализации ФГОС», 72 часа</w:t>
            </w:r>
          </w:p>
          <w:p w:rsidR="00373EC8" w:rsidRPr="00EE5198" w:rsidRDefault="00373EC8" w:rsidP="00373EC8">
            <w:pPr>
              <w:snapToGrid w:val="0"/>
              <w:spacing w:line="100" w:lineRule="atLeast"/>
            </w:pPr>
            <w:r w:rsidRPr="00EE5198">
              <w:lastRenderedPageBreak/>
              <w:t>06.02.2025г. Автономная некоммерческая организация «Онлайн платформа развития образования для детей и молодёжи «Национальная открытая школа» г.Москва КПК «</w:t>
            </w:r>
            <w:r w:rsidRPr="0014352E">
              <w:rPr>
                <w:b/>
              </w:rPr>
              <w:t>Цифровая гигиена и информационная безопасность</w:t>
            </w:r>
            <w:r w:rsidRPr="00EE5198">
              <w:t>», 16 часов</w:t>
            </w:r>
          </w:p>
          <w:p w:rsidR="00373EC8" w:rsidRDefault="00373EC8" w:rsidP="00373EC8">
            <w:pPr>
              <w:snapToGrid w:val="0"/>
              <w:spacing w:line="100" w:lineRule="atLeast"/>
            </w:pPr>
            <w:r w:rsidRPr="00EE5198">
              <w:t>06.02.2025г. ООО «Образовательный центр «ИТ-перемена» г.Курган</w:t>
            </w:r>
            <w:r w:rsidRPr="0014352E">
              <w:rPr>
                <w:b/>
              </w:rPr>
              <w:t>«Работа классного руководителя</w:t>
            </w:r>
            <w:r w:rsidRPr="00EE5198">
              <w:t xml:space="preserve"> в соответствии с ФГОС», 72 часа</w:t>
            </w:r>
          </w:p>
          <w:p w:rsidR="00373EC8" w:rsidRPr="00EE5198" w:rsidRDefault="00373EC8" w:rsidP="00373EC8">
            <w:r>
              <w:t xml:space="preserve">26.05.2025г.  </w:t>
            </w:r>
            <w:r w:rsidRPr="00EE5198">
              <w:t>АОУ ВО ДПО «ВИРО» г. Вологда</w:t>
            </w:r>
            <w:r>
              <w:t xml:space="preserve"> ДПП ПК </w:t>
            </w:r>
            <w:r w:rsidRPr="00EE5198">
              <w:t>«</w:t>
            </w:r>
            <w:r w:rsidRPr="002E5575">
              <w:rPr>
                <w:b/>
              </w:rPr>
              <w:t>Психолого-педагогическое сопровождение несовершеннолетних иностранных граждан</w:t>
            </w:r>
            <w:r>
              <w:t xml:space="preserve"> в образовательной организации», 3</w:t>
            </w:r>
            <w:r w:rsidRPr="00EE5198">
              <w:t>6 часов</w:t>
            </w:r>
          </w:p>
        </w:tc>
      </w:tr>
      <w:tr w:rsidR="00D968EF" w:rsidRPr="00EC4990" w:rsidTr="00505022">
        <w:tc>
          <w:tcPr>
            <w:tcW w:w="408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lastRenderedPageBreak/>
              <w:t>6</w:t>
            </w:r>
          </w:p>
        </w:tc>
        <w:tc>
          <w:tcPr>
            <w:tcW w:w="1804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Никонова Юлия Валентиновна</w:t>
            </w:r>
          </w:p>
        </w:tc>
        <w:tc>
          <w:tcPr>
            <w:tcW w:w="1535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ср.-спец..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Педучилище г.В-Устюг.1991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преподавание в  начальных классах</w:t>
            </w:r>
          </w:p>
        </w:tc>
        <w:tc>
          <w:tcPr>
            <w:tcW w:w="1873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Русский язык 5.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Литература 5,6.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Учусь быть грамотным 5,6,7,8</w:t>
            </w:r>
          </w:p>
          <w:p w:rsidR="00D968EF" w:rsidRPr="00EE5198" w:rsidRDefault="00495E5E" w:rsidP="00E93E50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Классный руководитель 5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rPr>
                <w:u w:val="single"/>
              </w:rPr>
              <w:t>Внеурочная деятельность 5-9</w:t>
            </w:r>
          </w:p>
          <w:p w:rsidR="00D968EF" w:rsidRPr="00EE5198" w:rsidRDefault="00D968EF" w:rsidP="00E93E50">
            <w:pPr>
              <w:snapToGrid w:val="0"/>
            </w:pPr>
          </w:p>
          <w:p w:rsidR="00D968EF" w:rsidRPr="00EE5198" w:rsidRDefault="00D968EF" w:rsidP="00E93E50">
            <w:pPr>
              <w:snapToGrid w:val="0"/>
            </w:pPr>
          </w:p>
          <w:p w:rsidR="00D968EF" w:rsidRPr="00EE5198" w:rsidRDefault="00D968EF" w:rsidP="00E93E50">
            <w:pPr>
              <w:snapToGrid w:val="0"/>
            </w:pPr>
          </w:p>
        </w:tc>
        <w:tc>
          <w:tcPr>
            <w:tcW w:w="4961" w:type="dxa"/>
            <w:shd w:val="clear" w:color="auto" w:fill="auto"/>
          </w:tcPr>
          <w:p w:rsidR="00D968EF" w:rsidRPr="00EE5198" w:rsidRDefault="00373EC8" w:rsidP="00E93E50">
            <w:pPr>
              <w:snapToGrid w:val="0"/>
              <w:spacing w:line="100" w:lineRule="atLeast"/>
            </w:pPr>
            <w:r w:rsidRPr="00EE5198">
              <w:t>11.02.2025г. Автономная некоммерческая организация «Онлайн платформа развития образования для детей и молодёжи «Национальная открытая школа» г.Москва КПК «</w:t>
            </w:r>
            <w:r w:rsidRPr="0014352E">
              <w:rPr>
                <w:b/>
              </w:rPr>
              <w:t>Цифровая гигиена и информационная безопасность</w:t>
            </w:r>
            <w:r w:rsidRPr="00EE5198">
              <w:t>», 16 часов</w:t>
            </w:r>
          </w:p>
        </w:tc>
      </w:tr>
      <w:tr w:rsidR="00D968EF" w:rsidRPr="00EC4990" w:rsidTr="00505022">
        <w:tc>
          <w:tcPr>
            <w:tcW w:w="408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7</w:t>
            </w:r>
          </w:p>
        </w:tc>
        <w:tc>
          <w:tcPr>
            <w:tcW w:w="1804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Платонова Вера Анатольевна</w:t>
            </w:r>
          </w:p>
        </w:tc>
        <w:tc>
          <w:tcPr>
            <w:tcW w:w="1535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 xml:space="preserve">ср.-спец. 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Педучилище г.В.Устюг 1997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преподавание в начальных классах</w:t>
            </w:r>
          </w:p>
        </w:tc>
        <w:tc>
          <w:tcPr>
            <w:tcW w:w="1873" w:type="dxa"/>
            <w:shd w:val="clear" w:color="auto" w:fill="auto"/>
          </w:tcPr>
          <w:p w:rsidR="00D968EF" w:rsidRDefault="00D968EF" w:rsidP="00E93E50">
            <w:pPr>
              <w:snapToGrid w:val="0"/>
            </w:pPr>
            <w:r w:rsidRPr="00EE5198">
              <w:t>Математика 5-6</w:t>
            </w:r>
          </w:p>
          <w:p w:rsidR="00495E5E" w:rsidRDefault="00495E5E" w:rsidP="00E93E50">
            <w:pPr>
              <w:snapToGrid w:val="0"/>
            </w:pPr>
            <w:r>
              <w:t>Алгебра 7</w:t>
            </w:r>
          </w:p>
          <w:p w:rsidR="00495E5E" w:rsidRDefault="00495E5E" w:rsidP="00E93E50">
            <w:pPr>
              <w:snapToGrid w:val="0"/>
            </w:pPr>
            <w:r>
              <w:t>Геотетрия7</w:t>
            </w:r>
          </w:p>
          <w:p w:rsidR="00495E5E" w:rsidRPr="00EE5198" w:rsidRDefault="00495E5E" w:rsidP="00E93E50">
            <w:pPr>
              <w:snapToGrid w:val="0"/>
            </w:pPr>
            <w:r>
              <w:t>Вероятность и статистика 7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Технология 5-9</w:t>
            </w:r>
          </w:p>
          <w:p w:rsidR="00D968EF" w:rsidRPr="00EE5198" w:rsidRDefault="00495E5E" w:rsidP="00E93E50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Классный руководитель 9</w:t>
            </w:r>
          </w:p>
          <w:p w:rsidR="00D968EF" w:rsidRPr="00EE5198" w:rsidRDefault="00D968EF" w:rsidP="00E93E50">
            <w:pPr>
              <w:snapToGrid w:val="0"/>
            </w:pPr>
          </w:p>
        </w:tc>
        <w:tc>
          <w:tcPr>
            <w:tcW w:w="4961" w:type="dxa"/>
            <w:shd w:val="clear" w:color="auto" w:fill="auto"/>
          </w:tcPr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 xml:space="preserve">30.01.2025г. ООО «Образовательный центр «ИТ-перемена» г.Курган «Обучение детей с ограниченными возможностями здоровья </w:t>
            </w:r>
            <w:r w:rsidRPr="0040510C">
              <w:rPr>
                <w:b/>
              </w:rPr>
              <w:t xml:space="preserve">(ОВЗ) </w:t>
            </w:r>
            <w:r w:rsidRPr="00EE5198">
              <w:t>в условиях реализации ФГОС», 72 часа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>30.01.2025г. ООО «Образовательный центр «ИТ-перемена» г.Курган «</w:t>
            </w:r>
            <w:r w:rsidRPr="0040510C">
              <w:rPr>
                <w:b/>
              </w:rPr>
              <w:t xml:space="preserve">Классное руководство: </w:t>
            </w:r>
            <w:r w:rsidRPr="0040510C">
              <w:t xml:space="preserve">современные методы и подходы», </w:t>
            </w:r>
            <w:r w:rsidRPr="00EE5198">
              <w:t>72 часа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>30.01.2025г. ООО «Образовательный центр «ИТ-перемена» г.Курган «</w:t>
            </w:r>
            <w:r w:rsidRPr="0040510C">
              <w:rPr>
                <w:b/>
              </w:rPr>
              <w:t>Функциональная грамотность</w:t>
            </w:r>
            <w:r w:rsidRPr="00EE5198">
              <w:t xml:space="preserve"> в контексте реализации ФГОС», 72 часа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>30.01.2025г. ООО «Образовательный центр «ИТ-перемена» г.Курган «</w:t>
            </w:r>
            <w:r w:rsidRPr="0040510C">
              <w:rPr>
                <w:b/>
              </w:rPr>
              <w:t>Оказание первой помощи</w:t>
            </w:r>
            <w:r w:rsidRPr="00EE5198">
              <w:t xml:space="preserve"> в образовательной организации», 72 часа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>30.01.2025г. ООО «Образовательный центр «ИТ-перемена» г.Курган «</w:t>
            </w:r>
            <w:r>
              <w:rPr>
                <w:b/>
              </w:rPr>
              <w:t>Использование информационно-ко</w:t>
            </w:r>
            <w:r w:rsidRPr="0014352E">
              <w:rPr>
                <w:b/>
              </w:rPr>
              <w:t>ммуникативных технологий</w:t>
            </w:r>
            <w:r w:rsidRPr="00EE5198">
              <w:t xml:space="preserve"> в процессе реализации ФГОС», 72 часа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 xml:space="preserve">03.02.2025г. ООО «Образовательный центр «ИТ-перемена» г.Курган «Организация и </w:t>
            </w:r>
            <w:r w:rsidRPr="00EE5198">
              <w:lastRenderedPageBreak/>
              <w:t xml:space="preserve">содержание работы по профилактике </w:t>
            </w:r>
            <w:r w:rsidRPr="0014352E">
              <w:rPr>
                <w:b/>
              </w:rPr>
              <w:t>детского дорожно-транспортного травматизма</w:t>
            </w:r>
            <w:r w:rsidRPr="00EE5198">
              <w:t>», 72 часа</w:t>
            </w:r>
          </w:p>
          <w:p w:rsidR="00495E5E" w:rsidRPr="00EE5198" w:rsidRDefault="00495E5E" w:rsidP="00495E5E">
            <w:r>
              <w:t>06.02.2025</w:t>
            </w:r>
            <w:r w:rsidRPr="00EE5198">
              <w:t xml:space="preserve">г. ООО «Центр повышения квалификации и переподготовки «Луч знаний» г. </w:t>
            </w:r>
            <w:r>
              <w:t xml:space="preserve">Москва по дополнительной профессиональной программе </w:t>
            </w:r>
            <w:r w:rsidRPr="00CC50BC">
              <w:rPr>
                <w:b/>
              </w:rPr>
              <w:t>«Разговоры о важном</w:t>
            </w:r>
            <w:r>
              <w:t xml:space="preserve"> в 5-11 классах», 36 часов</w:t>
            </w:r>
          </w:p>
          <w:p w:rsidR="00D968EF" w:rsidRPr="00EE5198" w:rsidRDefault="00495E5E" w:rsidP="00495E5E">
            <w:r>
              <w:t xml:space="preserve">07.02.2025г. ООО «Высшая школа делового администрирования» г. Екатеринбург по дополнительной профессиональной программе «Содержание требований ФОП НОО и ООО: организация образовательного процесса обучающихся по обновлённым ФГОС на уроках </w:t>
            </w:r>
            <w:r w:rsidRPr="00CC50BC">
              <w:rPr>
                <w:b/>
              </w:rPr>
              <w:t>изобразительного искусства</w:t>
            </w:r>
            <w:r>
              <w:t>», 72 часа</w:t>
            </w:r>
          </w:p>
        </w:tc>
      </w:tr>
      <w:tr w:rsidR="00D968EF" w:rsidRPr="00EC4990" w:rsidTr="00505022">
        <w:tc>
          <w:tcPr>
            <w:tcW w:w="408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lastRenderedPageBreak/>
              <w:t>8</w:t>
            </w:r>
          </w:p>
        </w:tc>
        <w:tc>
          <w:tcPr>
            <w:tcW w:w="1804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Никонов Олег Витальевич</w:t>
            </w:r>
          </w:p>
        </w:tc>
        <w:tc>
          <w:tcPr>
            <w:tcW w:w="1535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БОУ СПО ВО «Великоустюгский гуманитарно-педагогический колледж»2012г.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Учитель начальных классов с дополнительной подготовкой в области информатика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Высшее ВоГУ 2017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Бакалавриат -44.03.01 педагогическое образование</w:t>
            </w:r>
          </w:p>
        </w:tc>
        <w:tc>
          <w:tcPr>
            <w:tcW w:w="1873" w:type="dxa"/>
            <w:shd w:val="clear" w:color="auto" w:fill="auto"/>
          </w:tcPr>
          <w:p w:rsidR="00D968EF" w:rsidRPr="00EE5198" w:rsidRDefault="00F01FB1" w:rsidP="00E93E50">
            <w:pPr>
              <w:snapToGrid w:val="0"/>
            </w:pPr>
            <w:r>
              <w:t>Обществознание 8</w:t>
            </w:r>
            <w:r w:rsidR="00D968EF" w:rsidRPr="00EE5198">
              <w:t>-9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биология 5-7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информати</w:t>
            </w:r>
            <w:r w:rsidR="00F01FB1">
              <w:t xml:space="preserve">ка </w:t>
            </w:r>
            <w:r w:rsidRPr="00EE5198">
              <w:t>7-9,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история 5,6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rPr>
                <w:u w:val="single"/>
              </w:rPr>
              <w:t>Внеурочная деятельность 5</w:t>
            </w:r>
            <w:r w:rsidRPr="00EE5198">
              <w:t>-9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ДООП 1-9</w:t>
            </w:r>
          </w:p>
        </w:tc>
        <w:tc>
          <w:tcPr>
            <w:tcW w:w="4961" w:type="dxa"/>
            <w:shd w:val="clear" w:color="auto" w:fill="auto"/>
          </w:tcPr>
          <w:p w:rsidR="00495E5E" w:rsidRPr="00EE5198" w:rsidRDefault="00495E5E" w:rsidP="00495E5E">
            <w:r w:rsidRPr="00EE5198">
              <w:t>29.01.2025г. Автономная некоммерческая организация «Онлайн платформа развития образования для детей и молодёжи «Национальная открытая школа» г.Москва КПК «</w:t>
            </w:r>
            <w:r w:rsidRPr="0040510C">
              <w:rPr>
                <w:b/>
              </w:rPr>
              <w:t>Цифровая гигиена и информационная безопасность</w:t>
            </w:r>
            <w:r w:rsidRPr="00EE5198">
              <w:t>», 16 часов</w:t>
            </w:r>
          </w:p>
          <w:p w:rsidR="00495E5E" w:rsidRDefault="00495E5E" w:rsidP="00495E5E">
            <w:pPr>
              <w:snapToGrid w:val="0"/>
              <w:spacing w:line="100" w:lineRule="atLeast"/>
            </w:pPr>
            <w:r w:rsidRPr="00EE5198">
              <w:t xml:space="preserve">05.02.2025г. ООО «Образовательный центр «ИТ-перемена» г.Курган «Организация работы с обучающимися с  ограниченными возможностями здоровья </w:t>
            </w:r>
            <w:r w:rsidRPr="0040510C">
              <w:rPr>
                <w:b/>
              </w:rPr>
              <w:t>(ОВЗ</w:t>
            </w:r>
            <w:r w:rsidRPr="00EE5198">
              <w:t>) в контексте  реализации  обновлённого ФГОС», 72 часа</w:t>
            </w:r>
          </w:p>
          <w:p w:rsidR="007F7F9D" w:rsidRPr="006B5956" w:rsidRDefault="00495E5E" w:rsidP="00495E5E">
            <w:pPr>
              <w:snapToGrid w:val="0"/>
              <w:spacing w:line="100" w:lineRule="atLeast"/>
            </w:pPr>
            <w:r>
              <w:t>11.</w:t>
            </w:r>
            <w:r w:rsidRPr="00EE5198">
              <w:t>0</w:t>
            </w:r>
            <w:r>
              <w:t>2.2025</w:t>
            </w:r>
            <w:r w:rsidRPr="00EE5198">
              <w:t xml:space="preserve">г. ООО «Институт развития образования, повышения квалификации и переподготовки» г.Абакан </w:t>
            </w:r>
            <w:r>
              <w:t xml:space="preserve"> по дополнительной профессиональной программе </w:t>
            </w:r>
            <w:r w:rsidRPr="00EE5198">
              <w:t>«</w:t>
            </w:r>
            <w:r w:rsidRPr="0040510C">
              <w:rPr>
                <w:b/>
              </w:rPr>
              <w:t>Воспитательная работа, дополнительное образование, внеурочная деятельность</w:t>
            </w:r>
            <w:r>
              <w:t xml:space="preserve"> как организация образовательного процесса ФГОС</w:t>
            </w:r>
            <w:r w:rsidRPr="00EE5198">
              <w:t>», 36 часов</w:t>
            </w:r>
          </w:p>
          <w:p w:rsidR="00D968EF" w:rsidRPr="00EE5198" w:rsidRDefault="007F7F9D" w:rsidP="001F1842">
            <w:pPr>
              <w:snapToGrid w:val="0"/>
              <w:spacing w:line="100" w:lineRule="atLeast"/>
            </w:pPr>
            <w:r w:rsidRPr="007F7F9D">
              <w:t>01</w:t>
            </w:r>
            <w:r>
              <w:t>.12.2025г. ФГБОУ ВО «Российский государственный педагогический университет им.А.И.Герцена»</w:t>
            </w:r>
            <w:r w:rsidR="001F1842">
              <w:t xml:space="preserve"> ДПП ПК «Актуальные вопросы обучения информатике в образовательной организации общего образования», 36 часов</w:t>
            </w:r>
          </w:p>
        </w:tc>
      </w:tr>
      <w:tr w:rsidR="00D968EF" w:rsidRPr="00EC4990" w:rsidTr="00505022">
        <w:tc>
          <w:tcPr>
            <w:tcW w:w="408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9</w:t>
            </w:r>
          </w:p>
        </w:tc>
        <w:tc>
          <w:tcPr>
            <w:tcW w:w="1804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Щукина Татьяна Ивановна</w:t>
            </w:r>
          </w:p>
        </w:tc>
        <w:tc>
          <w:tcPr>
            <w:tcW w:w="1535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t>Профессиональный лицей №47 г.Тотьма 2001</w:t>
            </w:r>
            <w:r>
              <w:t xml:space="preserve">, </w:t>
            </w:r>
            <w:r w:rsidRPr="00EE5198">
              <w:t xml:space="preserve">бухгалтер, пользователь ПЭВМ, Высшее ФГБОУ ВО </w:t>
            </w:r>
            <w:r w:rsidRPr="00EE5198">
              <w:lastRenderedPageBreak/>
              <w:t>«Череповецкий государственный университет» г. Череповец  2022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Бакалавриат -44.03.01 педагогическое образование</w:t>
            </w:r>
          </w:p>
        </w:tc>
        <w:tc>
          <w:tcPr>
            <w:tcW w:w="1873" w:type="dxa"/>
            <w:shd w:val="clear" w:color="auto" w:fill="auto"/>
          </w:tcPr>
          <w:p w:rsidR="00D968EF" w:rsidRPr="00EE5198" w:rsidRDefault="00D968EF" w:rsidP="00E93E50">
            <w:pPr>
              <w:snapToGrid w:val="0"/>
            </w:pPr>
            <w:r w:rsidRPr="00EE5198">
              <w:lastRenderedPageBreak/>
              <w:t>Английский яз.2-9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t>история 7-9</w:t>
            </w:r>
          </w:p>
          <w:p w:rsidR="00D968EF" w:rsidRPr="00EE5198" w:rsidRDefault="00D968EF" w:rsidP="00E93E50">
            <w:pPr>
              <w:snapToGrid w:val="0"/>
            </w:pPr>
            <w:r w:rsidRPr="00EE5198">
              <w:rPr>
                <w:u w:val="single"/>
              </w:rPr>
              <w:t xml:space="preserve">Классный руководитель </w:t>
            </w:r>
            <w:r w:rsidR="00F01FB1">
              <w:rPr>
                <w:u w:val="single"/>
              </w:rPr>
              <w:t xml:space="preserve">6   </w:t>
            </w:r>
          </w:p>
          <w:p w:rsidR="00D968EF" w:rsidRPr="00EE5198" w:rsidRDefault="00D968EF" w:rsidP="00E93E50">
            <w:pPr>
              <w:snapToGrid w:val="0"/>
            </w:pPr>
          </w:p>
        </w:tc>
        <w:tc>
          <w:tcPr>
            <w:tcW w:w="4961" w:type="dxa"/>
            <w:shd w:val="clear" w:color="auto" w:fill="auto"/>
          </w:tcPr>
          <w:p w:rsidR="00495E5E" w:rsidRPr="00EE5198" w:rsidRDefault="00495E5E" w:rsidP="00495E5E">
            <w:r w:rsidRPr="00EE5198">
              <w:t xml:space="preserve">30.01.2025г. Автономная некоммерческая организация «Онлайн платформа развития образования для детей и молодёжи «Национальная открытая школа» г.Москва КПК </w:t>
            </w:r>
            <w:r w:rsidRPr="0040510C">
              <w:rPr>
                <w:b/>
              </w:rPr>
              <w:t>«Цифровая гигиена и информационная безопасность</w:t>
            </w:r>
            <w:r w:rsidRPr="00EE5198">
              <w:t>», 16 часов</w:t>
            </w:r>
          </w:p>
          <w:p w:rsidR="00495E5E" w:rsidRPr="00EE5198" w:rsidRDefault="00495E5E" w:rsidP="00495E5E">
            <w:pPr>
              <w:snapToGrid w:val="0"/>
              <w:spacing w:line="100" w:lineRule="atLeast"/>
            </w:pPr>
            <w:r w:rsidRPr="00EE5198">
              <w:t xml:space="preserve">05.02.2025г. ООО «Образовательный центр «ИТ-перемена» г.Курган «Обучение детей с ограниченными возможностями </w:t>
            </w:r>
            <w:r w:rsidRPr="0040510C">
              <w:rPr>
                <w:b/>
              </w:rPr>
              <w:t>здоровья (ОВЗ)</w:t>
            </w:r>
            <w:r w:rsidRPr="00EE5198">
              <w:t xml:space="preserve"> в условиях реализации ФГОС», 72 часа</w:t>
            </w:r>
          </w:p>
          <w:p w:rsidR="00495E5E" w:rsidRDefault="00495E5E" w:rsidP="00495E5E">
            <w:pPr>
              <w:snapToGrid w:val="0"/>
              <w:spacing w:line="100" w:lineRule="atLeast"/>
            </w:pPr>
            <w:r w:rsidRPr="00EE5198">
              <w:lastRenderedPageBreak/>
              <w:t>05.02.2025г. ООО «Образовательный центр «ИТ-перемена» г.Курган</w:t>
            </w:r>
            <w:r w:rsidRPr="0040510C">
              <w:rPr>
                <w:b/>
              </w:rPr>
              <w:t>«Работа классного руководителя</w:t>
            </w:r>
            <w:r w:rsidRPr="00EE5198">
              <w:t xml:space="preserve"> в соответствии с ФГОС», 72 часа</w:t>
            </w:r>
          </w:p>
          <w:p w:rsidR="00495E5E" w:rsidRDefault="00495E5E" w:rsidP="00495E5E">
            <w:r>
              <w:t xml:space="preserve">20.10.2025г. </w:t>
            </w:r>
            <w:r w:rsidRPr="00EE5198">
              <w:t xml:space="preserve">ООО «Институт развития образования, повышения квалификации и переподготовки» г.Абакан </w:t>
            </w:r>
            <w:r>
              <w:t xml:space="preserve">ДПП </w:t>
            </w:r>
            <w:r w:rsidRPr="00EE5198">
              <w:t>«</w:t>
            </w:r>
            <w:r>
              <w:t xml:space="preserve">Организация образовательного процесса для детей </w:t>
            </w:r>
            <w:r w:rsidRPr="00856770">
              <w:rPr>
                <w:b/>
              </w:rPr>
              <w:t>с ОВЗ</w:t>
            </w:r>
            <w:r>
              <w:t xml:space="preserve"> в условиях реализации обновленного ФГОС</w:t>
            </w:r>
            <w:r w:rsidRPr="00EE5198">
              <w:t>», 36 часов</w:t>
            </w:r>
          </w:p>
          <w:p w:rsidR="00D968EF" w:rsidRPr="00EE5198" w:rsidRDefault="00495E5E" w:rsidP="00495E5E">
            <w:pPr>
              <w:snapToGrid w:val="0"/>
              <w:spacing w:line="100" w:lineRule="atLeast"/>
            </w:pPr>
            <w:r>
              <w:t>13.11.2025г. ООО «Институт развития образования, повышения квалификации и переподготовки» ДПП «Инновационные методы преподавания дисциплины «Английский язык» в условиях выполнения ФГОС», 36 ч.</w:t>
            </w:r>
          </w:p>
        </w:tc>
      </w:tr>
    </w:tbl>
    <w:p w:rsidR="00DA2024" w:rsidRPr="0066657C" w:rsidRDefault="00DA2024" w:rsidP="00DA2024">
      <w:pPr>
        <w:pStyle w:val="a"/>
      </w:pPr>
    </w:p>
    <w:p w:rsidR="007539C5" w:rsidRPr="003E3D58" w:rsidRDefault="003E3D58" w:rsidP="007539C5">
      <w:pPr>
        <w:pStyle w:val="a"/>
        <w:rPr>
          <w:sz w:val="28"/>
          <w:szCs w:val="28"/>
        </w:rPr>
      </w:pPr>
      <w:r w:rsidRPr="003E3D58">
        <w:rPr>
          <w:sz w:val="28"/>
          <w:szCs w:val="28"/>
        </w:rPr>
        <w:t>5.2.</w:t>
      </w:r>
      <w:r w:rsidR="007539C5" w:rsidRPr="003E3D58">
        <w:rPr>
          <w:sz w:val="28"/>
          <w:szCs w:val="28"/>
        </w:rPr>
        <w:t xml:space="preserve">3.Темы по самообразованию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49"/>
        <w:gridCol w:w="4833"/>
        <w:gridCol w:w="2056"/>
      </w:tblGrid>
      <w:tr w:rsidR="00175AAA" w:rsidRPr="000132F3" w:rsidTr="00292DC9"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b/>
                <w:sz w:val="28"/>
                <w:szCs w:val="28"/>
              </w:rPr>
            </w:pPr>
            <w:r w:rsidRPr="000132F3">
              <w:rPr>
                <w:rFonts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b/>
                <w:sz w:val="28"/>
                <w:szCs w:val="28"/>
              </w:rPr>
            </w:pPr>
            <w:r w:rsidRPr="000132F3">
              <w:rPr>
                <w:rFonts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Какой год</w:t>
            </w:r>
            <w:r w:rsidRPr="000132F3">
              <w:rPr>
                <w:rFonts w:cs="Times New Roman"/>
                <w:b/>
                <w:sz w:val="28"/>
                <w:szCs w:val="28"/>
              </w:rPr>
              <w:t xml:space="preserve"> работает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Щукина Любовь Николаевна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Формирование математической грамотности на уроках географии»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Никонова Юлия Валентиновна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Эффективные приёмы формирования читательской грамотности</w:t>
            </w:r>
            <w:r w:rsidRPr="000132F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Никонов Олег Витальевич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Искусственный интеллект в деятельности педагога»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Подольская Валентина Зосимовна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 xml:space="preserve">Формирование естественнонаучной грамотности </w:t>
            </w:r>
            <w:r w:rsidRPr="000132F3">
              <w:rPr>
                <w:rFonts w:cs="Times New Roman"/>
                <w:sz w:val="28"/>
                <w:szCs w:val="28"/>
              </w:rPr>
              <w:t>на уроках физики</w:t>
            </w:r>
            <w:r>
              <w:rPr>
                <w:rFonts w:cs="Times New Roman"/>
                <w:sz w:val="28"/>
                <w:szCs w:val="28"/>
              </w:rPr>
              <w:t xml:space="preserve"> и математики</w:t>
            </w:r>
            <w:r w:rsidRPr="000132F3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Щукина Татьяна Ивановна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Формирование читательской грамотности на уроках истории и английского языка</w:t>
            </w:r>
            <w:r w:rsidRPr="000132F3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Щукина Елена Владимировна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cs="Times New Roman"/>
                <w:sz w:val="28"/>
                <w:szCs w:val="28"/>
                <w:shd w:val="clear" w:color="auto" w:fill="FFFFFF"/>
              </w:rPr>
              <w:t>Особенности обучения детей с ОВЗ на уроках физической культуры в условиях ФГОС</w:t>
            </w:r>
            <w:r w:rsidRPr="000132F3">
              <w:rPr>
                <w:rFonts w:cs="Times New Roman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Пирогова Татьяна Николаевна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Формирование естественнонаучной грамотности на уроках окружающего мира</w:t>
            </w:r>
            <w:r w:rsidRPr="000132F3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Хвостова Татьяна Николаевна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Работа с текстом как основной способ формирования читательской компетентности -основной  из составляющух функциональной грамотности младших школьников</w:t>
            </w:r>
            <w:r w:rsidRPr="000132F3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lastRenderedPageBreak/>
              <w:t>Платонова Вера Анатольевна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«Формирование функциональной грамотности учащихся на уроках математики»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  <w:tr w:rsidR="00175AAA" w:rsidRPr="000132F3" w:rsidTr="00292DC9">
        <w:tc>
          <w:tcPr>
            <w:tcW w:w="27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Баданина Татьяна Николаевна</w:t>
            </w:r>
          </w:p>
        </w:tc>
        <w:tc>
          <w:tcPr>
            <w:tcW w:w="4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0132F3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Работа с текстом как основной способ формирования читательской грамотности на уроках русского языка и литературы</w:t>
            </w:r>
            <w:r w:rsidRPr="000132F3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75AAA" w:rsidRPr="000132F3" w:rsidRDefault="00175AAA" w:rsidP="00292DC9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 год</w:t>
            </w:r>
          </w:p>
        </w:tc>
      </w:tr>
    </w:tbl>
    <w:p w:rsidR="00F97D81" w:rsidRPr="00F97D81" w:rsidRDefault="00F97D81" w:rsidP="005C2E63">
      <w:pPr>
        <w:numPr>
          <w:ilvl w:val="4"/>
          <w:numId w:val="3"/>
        </w:numPr>
        <w:tabs>
          <w:tab w:val="left" w:pos="360"/>
        </w:tabs>
        <w:jc w:val="center"/>
        <w:outlineLvl w:val="4"/>
        <w:rPr>
          <w:b/>
          <w:sz w:val="28"/>
          <w:szCs w:val="28"/>
        </w:rPr>
      </w:pPr>
    </w:p>
    <w:p w:rsidR="00F97D81" w:rsidRDefault="00F97D81" w:rsidP="00F97D81">
      <w:pPr>
        <w:numPr>
          <w:ilvl w:val="4"/>
          <w:numId w:val="3"/>
        </w:numPr>
        <w:tabs>
          <w:tab w:val="left" w:pos="360"/>
        </w:tabs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5.2.4. Поощрения учителей</w:t>
      </w:r>
    </w:p>
    <w:p w:rsidR="00D47553" w:rsidRDefault="00D47553" w:rsidP="00D47553">
      <w:pPr>
        <w:pStyle w:val="Standard"/>
        <w:rPr>
          <w:rFonts w:cs="Times New Roman"/>
          <w:b/>
          <w:color w:val="000000"/>
          <w:u w:val="single"/>
        </w:rPr>
      </w:pPr>
      <w:r>
        <w:rPr>
          <w:b/>
          <w:sz w:val="28"/>
          <w:szCs w:val="28"/>
        </w:rPr>
        <w:t>5.2.4.1.</w:t>
      </w:r>
      <w:r w:rsidRPr="009575BF">
        <w:rPr>
          <w:rFonts w:cs="Times New Roman"/>
          <w:b/>
          <w:color w:val="000000"/>
          <w:u w:val="single"/>
        </w:rPr>
        <w:t>Награды учителей за годы работы</w:t>
      </w:r>
    </w:p>
    <w:p w:rsidR="006A0E45" w:rsidRDefault="006A0E45" w:rsidP="00D47553">
      <w:pPr>
        <w:pStyle w:val="Standard"/>
        <w:rPr>
          <w:rFonts w:cs="Times New Roman"/>
          <w:b/>
          <w:color w:val="000000"/>
          <w:u w:val="single"/>
        </w:rPr>
      </w:pPr>
    </w:p>
    <w:p w:rsidR="006A0E45" w:rsidRPr="009575BF" w:rsidRDefault="006A0E45" w:rsidP="00D47553">
      <w:pPr>
        <w:pStyle w:val="Standard"/>
        <w:rPr>
          <w:rFonts w:cs="Times New Roman"/>
          <w:b/>
          <w:color w:val="000000"/>
          <w:u w:val="single"/>
        </w:rPr>
      </w:pPr>
    </w:p>
    <w:tbl>
      <w:tblPr>
        <w:tblW w:w="10780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84"/>
        <w:gridCol w:w="709"/>
        <w:gridCol w:w="5387"/>
      </w:tblGrid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572C45">
            <w:pPr>
              <w:jc w:val="center"/>
            </w:pPr>
            <w:r w:rsidRPr="00111315">
              <w:rPr>
                <w:b/>
              </w:rPr>
              <w:t>НАГРАЖДЕНИЕ</w:t>
            </w:r>
          </w:p>
        </w:tc>
        <w:tc>
          <w:tcPr>
            <w:tcW w:w="709" w:type="dxa"/>
          </w:tcPr>
          <w:p w:rsidR="00D95948" w:rsidRPr="00111315" w:rsidRDefault="00D95948" w:rsidP="00D95948">
            <w:pPr>
              <w:tabs>
                <w:tab w:val="left" w:pos="3152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</w:tc>
        <w:tc>
          <w:tcPr>
            <w:tcW w:w="5387" w:type="dxa"/>
          </w:tcPr>
          <w:p w:rsidR="00D95948" w:rsidRPr="00111315" w:rsidRDefault="00D95948" w:rsidP="00572C45">
            <w:pPr>
              <w:jc w:val="center"/>
              <w:rPr>
                <w:b/>
              </w:rPr>
            </w:pPr>
            <w:r>
              <w:rPr>
                <w:b/>
              </w:rPr>
              <w:t>Дата, ФИО учителя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Pr="00111315" w:rsidRDefault="00063F5B" w:rsidP="004D27E1">
            <w:r w:rsidRPr="00111315">
              <w:t>Звания (Заслуженный учитель)</w:t>
            </w:r>
          </w:p>
        </w:tc>
        <w:tc>
          <w:tcPr>
            <w:tcW w:w="709" w:type="dxa"/>
          </w:tcPr>
          <w:p w:rsidR="00063F5B" w:rsidRDefault="00063F5B" w:rsidP="00D95948">
            <w:pPr>
              <w:tabs>
                <w:tab w:val="left" w:pos="3152"/>
              </w:tabs>
              <w:jc w:val="center"/>
              <w:rPr>
                <w:b/>
              </w:rPr>
            </w:pPr>
          </w:p>
        </w:tc>
        <w:tc>
          <w:tcPr>
            <w:tcW w:w="5387" w:type="dxa"/>
          </w:tcPr>
          <w:p w:rsidR="00063F5B" w:rsidRDefault="00063F5B" w:rsidP="00572C45">
            <w:pPr>
              <w:jc w:val="center"/>
              <w:rPr>
                <w:b/>
              </w:rPr>
            </w:pP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Pr="00111315" w:rsidRDefault="00063F5B" w:rsidP="004D27E1">
            <w:r w:rsidRPr="00111315">
              <w:t>Звания (Учитель-методист)</w:t>
            </w:r>
          </w:p>
        </w:tc>
        <w:tc>
          <w:tcPr>
            <w:tcW w:w="709" w:type="dxa"/>
          </w:tcPr>
          <w:p w:rsidR="00063F5B" w:rsidRDefault="00063F5B" w:rsidP="00D95948">
            <w:pPr>
              <w:tabs>
                <w:tab w:val="left" w:pos="3152"/>
              </w:tabs>
              <w:jc w:val="center"/>
              <w:rPr>
                <w:b/>
              </w:rPr>
            </w:pPr>
          </w:p>
        </w:tc>
        <w:tc>
          <w:tcPr>
            <w:tcW w:w="5387" w:type="dxa"/>
          </w:tcPr>
          <w:p w:rsidR="00063F5B" w:rsidRDefault="00063F5B" w:rsidP="00572C45">
            <w:pPr>
              <w:jc w:val="center"/>
              <w:rPr>
                <w:b/>
              </w:rPr>
            </w:pPr>
          </w:p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D95948">
            <w:pPr>
              <w:rPr>
                <w:b/>
              </w:rPr>
            </w:pPr>
            <w:r w:rsidRPr="00111315">
              <w:t>Почётный работник</w:t>
            </w:r>
          </w:p>
        </w:tc>
        <w:tc>
          <w:tcPr>
            <w:tcW w:w="709" w:type="dxa"/>
          </w:tcPr>
          <w:p w:rsidR="00D95948" w:rsidRPr="00111315" w:rsidRDefault="00D95948" w:rsidP="004D27E1">
            <w:pPr>
              <w:tabs>
                <w:tab w:val="left" w:pos="3152"/>
              </w:tabs>
            </w:pPr>
          </w:p>
        </w:tc>
        <w:tc>
          <w:tcPr>
            <w:tcW w:w="5387" w:type="dxa"/>
          </w:tcPr>
          <w:p w:rsidR="00D95948" w:rsidRPr="00111315" w:rsidRDefault="00D95948" w:rsidP="00D95948"/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D95948">
            <w:r w:rsidRPr="00111315">
              <w:t>Отличник народного образования (просвещения)</w:t>
            </w:r>
          </w:p>
        </w:tc>
        <w:tc>
          <w:tcPr>
            <w:tcW w:w="709" w:type="dxa"/>
          </w:tcPr>
          <w:p w:rsidR="00D95948" w:rsidRPr="00111315" w:rsidRDefault="00D95948" w:rsidP="004D27E1">
            <w:pPr>
              <w:tabs>
                <w:tab w:val="left" w:pos="3152"/>
              </w:tabs>
            </w:pPr>
          </w:p>
        </w:tc>
        <w:tc>
          <w:tcPr>
            <w:tcW w:w="5387" w:type="dxa"/>
          </w:tcPr>
          <w:p w:rsidR="00D95948" w:rsidRPr="00111315" w:rsidRDefault="00D95948" w:rsidP="00D95948"/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4D27E1">
            <w:r w:rsidRPr="00111315">
              <w:t>Отличник физической культуры</w:t>
            </w:r>
          </w:p>
        </w:tc>
        <w:tc>
          <w:tcPr>
            <w:tcW w:w="709" w:type="dxa"/>
          </w:tcPr>
          <w:p w:rsidR="00D95948" w:rsidRPr="00111315" w:rsidRDefault="00D95948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D95948" w:rsidRPr="00111315" w:rsidRDefault="00150611" w:rsidP="004D27E1">
            <w:r>
              <w:t>2014</w:t>
            </w:r>
            <w:r w:rsidR="00063F5B">
              <w:t>г. Щукина Елена Владимировна</w:t>
            </w:r>
          </w:p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D95948">
            <w:pPr>
              <w:rPr>
                <w:b/>
              </w:rPr>
            </w:pPr>
            <w:r w:rsidRPr="00111315">
              <w:t>Грамота Министерства образования</w:t>
            </w:r>
          </w:p>
        </w:tc>
        <w:tc>
          <w:tcPr>
            <w:tcW w:w="709" w:type="dxa"/>
          </w:tcPr>
          <w:p w:rsidR="00D95948" w:rsidRPr="00111315" w:rsidRDefault="00D95948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D95948" w:rsidRPr="00111315" w:rsidRDefault="00150611" w:rsidP="00D95948">
            <w:r>
              <w:t>2015г. Пирогова Татьяна Николаевна</w:t>
            </w:r>
          </w:p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D95948">
            <w:r>
              <w:t>Грамота Департамента</w:t>
            </w:r>
            <w:r w:rsidRPr="00111315">
              <w:t xml:space="preserve"> Образования</w:t>
            </w:r>
            <w:r w:rsidR="00150611">
              <w:t>ВО</w:t>
            </w:r>
          </w:p>
        </w:tc>
        <w:tc>
          <w:tcPr>
            <w:tcW w:w="709" w:type="dxa"/>
          </w:tcPr>
          <w:p w:rsidR="00D95948" w:rsidRDefault="00F87F1A" w:rsidP="004D27E1">
            <w:pPr>
              <w:tabs>
                <w:tab w:val="left" w:pos="3152"/>
              </w:tabs>
            </w:pPr>
            <w:r>
              <w:t>3</w:t>
            </w:r>
          </w:p>
        </w:tc>
        <w:tc>
          <w:tcPr>
            <w:tcW w:w="5387" w:type="dxa"/>
          </w:tcPr>
          <w:p w:rsidR="00150611" w:rsidRDefault="00150611" w:rsidP="00150611">
            <w:r>
              <w:t>2020г. Пирогова Татьяна Николаевна</w:t>
            </w:r>
          </w:p>
          <w:p w:rsidR="00150611" w:rsidRDefault="00150611" w:rsidP="00150611">
            <w:r>
              <w:t>2021г. Никонова Юлия Валентиновна</w:t>
            </w:r>
          </w:p>
          <w:p w:rsidR="00D95948" w:rsidRDefault="00063F5B" w:rsidP="00D95948">
            <w:r>
              <w:t>2022</w:t>
            </w:r>
            <w:r w:rsidRPr="00063F5B">
              <w:t>г.Щукина Любовь Николаевна</w:t>
            </w:r>
          </w:p>
        </w:tc>
      </w:tr>
      <w:tr w:rsidR="00D95948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D95948" w:rsidRPr="00111315" w:rsidRDefault="00D95948" w:rsidP="00D95948">
            <w:r>
              <w:t>Грамота Законодательно</w:t>
            </w:r>
            <w:r w:rsidRPr="00111315">
              <w:t>го собрания ВО</w:t>
            </w:r>
          </w:p>
        </w:tc>
        <w:tc>
          <w:tcPr>
            <w:tcW w:w="709" w:type="dxa"/>
          </w:tcPr>
          <w:p w:rsidR="00D95948" w:rsidRDefault="00D95948" w:rsidP="004D27E1">
            <w:pPr>
              <w:tabs>
                <w:tab w:val="left" w:pos="3152"/>
              </w:tabs>
            </w:pPr>
          </w:p>
        </w:tc>
        <w:tc>
          <w:tcPr>
            <w:tcW w:w="5387" w:type="dxa"/>
          </w:tcPr>
          <w:p w:rsidR="00D95948" w:rsidRDefault="00D95948" w:rsidP="00D95948"/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Pr="00111315" w:rsidRDefault="00063F5B" w:rsidP="004D27E1">
            <w:r>
              <w:t>Благодарность министерства спорта</w:t>
            </w:r>
          </w:p>
        </w:tc>
        <w:tc>
          <w:tcPr>
            <w:tcW w:w="709" w:type="dxa"/>
          </w:tcPr>
          <w:p w:rsidR="00063F5B" w:rsidRPr="00111315" w:rsidRDefault="00063F5B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063F5B" w:rsidRPr="00111315" w:rsidRDefault="00063F5B" w:rsidP="004D27E1">
            <w:r>
              <w:t>2010г. Щукина Елена Владимировна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Default="00063F5B" w:rsidP="00D95948">
            <w:r>
              <w:t>Грамота Главы Никольского муниципального райо</w:t>
            </w:r>
            <w:r w:rsidRPr="00111315">
              <w:t>на</w:t>
            </w:r>
          </w:p>
        </w:tc>
        <w:tc>
          <w:tcPr>
            <w:tcW w:w="709" w:type="dxa"/>
          </w:tcPr>
          <w:p w:rsidR="00063F5B" w:rsidRDefault="00D968EF" w:rsidP="004D27E1">
            <w:pPr>
              <w:tabs>
                <w:tab w:val="left" w:pos="3152"/>
              </w:tabs>
            </w:pPr>
            <w:r>
              <w:t>5</w:t>
            </w:r>
          </w:p>
        </w:tc>
        <w:tc>
          <w:tcPr>
            <w:tcW w:w="5387" w:type="dxa"/>
          </w:tcPr>
          <w:p w:rsidR="00150611" w:rsidRDefault="00150611" w:rsidP="00D95948">
            <w:r>
              <w:t>2013г. Пирогова Татьяна Николаевна</w:t>
            </w:r>
          </w:p>
          <w:p w:rsidR="00150611" w:rsidRDefault="00150611" w:rsidP="00D95948">
            <w:r>
              <w:t>2019г. Никонова Юлия Валентиновна</w:t>
            </w:r>
          </w:p>
          <w:p w:rsidR="00063F5B" w:rsidRDefault="00063F5B" w:rsidP="00D95948">
            <w:r>
              <w:t>2020г. Подольская Валентина Зосимовна</w:t>
            </w:r>
          </w:p>
          <w:p w:rsidR="00150611" w:rsidRDefault="00150611" w:rsidP="00D95948">
            <w:r>
              <w:t>2020г. Щукина Татьяна Васильевна</w:t>
            </w:r>
          </w:p>
          <w:p w:rsidR="002D7147" w:rsidRDefault="002D7147" w:rsidP="00D95948">
            <w:r>
              <w:t>2024г. Щукина Любовь Николаевна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Default="00063F5B" w:rsidP="00D95948">
            <w:r w:rsidRPr="00111315">
              <w:t xml:space="preserve">Благодарность Главы Никольского </w:t>
            </w:r>
            <w:r>
              <w:t>муниципального райо</w:t>
            </w:r>
            <w:r w:rsidRPr="00111315">
              <w:t>на</w:t>
            </w:r>
          </w:p>
        </w:tc>
        <w:tc>
          <w:tcPr>
            <w:tcW w:w="709" w:type="dxa"/>
          </w:tcPr>
          <w:p w:rsidR="00063F5B" w:rsidRPr="00111315" w:rsidRDefault="009A204A" w:rsidP="004D27E1">
            <w:pPr>
              <w:tabs>
                <w:tab w:val="left" w:pos="3152"/>
              </w:tabs>
            </w:pPr>
            <w:r>
              <w:t>7</w:t>
            </w:r>
          </w:p>
        </w:tc>
        <w:tc>
          <w:tcPr>
            <w:tcW w:w="5387" w:type="dxa"/>
          </w:tcPr>
          <w:p w:rsidR="00063F5B" w:rsidRDefault="00150611" w:rsidP="00D95948">
            <w:r>
              <w:t>2014</w:t>
            </w:r>
            <w:r w:rsidR="00063F5B">
              <w:t>г. Подольская Валентина Зосимовна</w:t>
            </w:r>
          </w:p>
          <w:p w:rsidR="00150611" w:rsidRDefault="00150611" w:rsidP="00D95948">
            <w:r>
              <w:t>2015г. Никонова Юлия Валентиновна</w:t>
            </w:r>
          </w:p>
          <w:p w:rsidR="00063F5B" w:rsidRDefault="00063F5B" w:rsidP="00D95948">
            <w:r>
              <w:t>2019</w:t>
            </w:r>
            <w:r w:rsidRPr="00063F5B">
              <w:t>г.Щукина Любовь Николаевна</w:t>
            </w:r>
          </w:p>
          <w:p w:rsidR="00150611" w:rsidRDefault="00150611" w:rsidP="00D95948">
            <w:r>
              <w:t>2022г. Хвостова Татьяна Николаевна</w:t>
            </w:r>
          </w:p>
          <w:p w:rsidR="00D5611F" w:rsidRDefault="00D5611F" w:rsidP="00D95948">
            <w:r>
              <w:t>2022г. Платонова Вера Анатольевна</w:t>
            </w:r>
          </w:p>
          <w:p w:rsidR="009A204A" w:rsidRDefault="009A204A" w:rsidP="00D95948">
            <w:r>
              <w:t>2025г. Никонов Олег Витальевич</w:t>
            </w:r>
          </w:p>
          <w:p w:rsidR="009A204A" w:rsidRPr="00111315" w:rsidRDefault="009A204A" w:rsidP="00D95948">
            <w:r>
              <w:t>2025г. Баданина Татьяна Николаевна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Pr="00111315" w:rsidRDefault="00063F5B" w:rsidP="00D95948">
            <w:r>
              <w:t>Благодарственное  письмо</w:t>
            </w:r>
            <w:r w:rsidRPr="00111315">
              <w:t xml:space="preserve"> Главы Ник</w:t>
            </w:r>
            <w:r>
              <w:t>ольского муниципального райо</w:t>
            </w:r>
            <w:r w:rsidRPr="00111315">
              <w:t>на</w:t>
            </w:r>
          </w:p>
        </w:tc>
        <w:tc>
          <w:tcPr>
            <w:tcW w:w="709" w:type="dxa"/>
          </w:tcPr>
          <w:p w:rsidR="00063F5B" w:rsidRDefault="00D968EF" w:rsidP="004D27E1">
            <w:pPr>
              <w:tabs>
                <w:tab w:val="left" w:pos="3152"/>
              </w:tabs>
            </w:pPr>
            <w:r>
              <w:t>6</w:t>
            </w:r>
          </w:p>
        </w:tc>
        <w:tc>
          <w:tcPr>
            <w:tcW w:w="5387" w:type="dxa"/>
          </w:tcPr>
          <w:p w:rsidR="00063F5B" w:rsidRDefault="00063F5B" w:rsidP="00D95948">
            <w:r>
              <w:t>2015г. Подольская Валентина Зосимовна</w:t>
            </w:r>
          </w:p>
          <w:p w:rsidR="00063F5B" w:rsidRDefault="00063F5B" w:rsidP="00D95948">
            <w:r>
              <w:t>2018</w:t>
            </w:r>
            <w:r w:rsidRPr="00063F5B">
              <w:t>г.Щукина Любовь Николаевна</w:t>
            </w:r>
          </w:p>
          <w:p w:rsidR="00150611" w:rsidRDefault="00150611" w:rsidP="00D95948">
            <w:r>
              <w:t>2019г. Щукина Татьяна Васильевна</w:t>
            </w:r>
          </w:p>
          <w:p w:rsidR="002D7147" w:rsidRDefault="002D7147" w:rsidP="00D95948">
            <w:r>
              <w:t>2022г. Баданина Татьяна Николаевна</w:t>
            </w:r>
          </w:p>
          <w:p w:rsidR="005317E9" w:rsidRDefault="005317E9" w:rsidP="00D95948">
            <w:r>
              <w:t>2022г. Никонов Олег Витальевич</w:t>
            </w:r>
          </w:p>
          <w:p w:rsidR="00EC4990" w:rsidRDefault="00EC4990" w:rsidP="00D95948">
            <w:r>
              <w:t>2023г. Щукина Татьяна Ивановна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Default="00063F5B" w:rsidP="00D95948">
            <w:r w:rsidRPr="00111315">
              <w:t>Грамота управления образования</w:t>
            </w:r>
          </w:p>
        </w:tc>
        <w:tc>
          <w:tcPr>
            <w:tcW w:w="709" w:type="dxa"/>
          </w:tcPr>
          <w:p w:rsidR="00063F5B" w:rsidRPr="00111315" w:rsidRDefault="000535B6" w:rsidP="004D27E1">
            <w:pPr>
              <w:tabs>
                <w:tab w:val="left" w:pos="3152"/>
              </w:tabs>
            </w:pPr>
            <w:r>
              <w:t>8</w:t>
            </w:r>
          </w:p>
        </w:tc>
        <w:tc>
          <w:tcPr>
            <w:tcW w:w="5387" w:type="dxa"/>
          </w:tcPr>
          <w:p w:rsidR="00150611" w:rsidRDefault="00EE7221" w:rsidP="00D95948">
            <w:r>
              <w:t>20</w:t>
            </w:r>
            <w:r w:rsidR="00C93CF2">
              <w:t>12г. Никонова Юлия Валентиновна</w:t>
            </w:r>
          </w:p>
          <w:p w:rsidR="005317E9" w:rsidRDefault="005317E9" w:rsidP="00D95948">
            <w:r>
              <w:t>2013г. Щукина Татьяна Ивановна</w:t>
            </w:r>
          </w:p>
          <w:p w:rsidR="0024051C" w:rsidRDefault="0024051C" w:rsidP="00D95948">
            <w:r w:rsidRPr="00FA7C19">
              <w:t>2013г.</w:t>
            </w:r>
            <w:r>
              <w:t xml:space="preserve"> Подольская Валентин</w:t>
            </w:r>
            <w:r w:rsidR="00103F54">
              <w:t>а</w:t>
            </w:r>
            <w:r>
              <w:t>Зосимовна</w:t>
            </w:r>
          </w:p>
          <w:p w:rsidR="00063F5B" w:rsidRDefault="00150611" w:rsidP="00D95948">
            <w:r>
              <w:t>2014</w:t>
            </w:r>
            <w:r w:rsidR="00063F5B" w:rsidRPr="00063F5B">
              <w:t>г.Щукина Любовь Николаевна</w:t>
            </w:r>
          </w:p>
          <w:p w:rsidR="00150611" w:rsidRDefault="00150611" w:rsidP="00D95948">
            <w:r>
              <w:lastRenderedPageBreak/>
              <w:t>2014г. Баданина Татьяна Николаевна</w:t>
            </w:r>
          </w:p>
          <w:p w:rsidR="0024051C" w:rsidRDefault="00150611" w:rsidP="00D95948">
            <w:r>
              <w:t>201</w:t>
            </w:r>
            <w:r w:rsidR="00C93CF2">
              <w:t>5г. Хвостова Татьяна Николаевна</w:t>
            </w:r>
          </w:p>
          <w:p w:rsidR="005317E9" w:rsidRDefault="005317E9" w:rsidP="00D95948">
            <w:r>
              <w:t>2016г. Платонова Вера Анатольевна</w:t>
            </w:r>
          </w:p>
          <w:p w:rsidR="00BA797E" w:rsidRPr="00063F5B" w:rsidRDefault="00BA797E" w:rsidP="00D95948">
            <w:r>
              <w:t>2024г. Щукина Татьяна Ивановна</w:t>
            </w:r>
          </w:p>
        </w:tc>
      </w:tr>
      <w:tr w:rsidR="005317E9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5317E9" w:rsidRPr="00111315" w:rsidRDefault="00D968EF" w:rsidP="00D95948">
            <w:r>
              <w:lastRenderedPageBreak/>
              <w:t>Благодарность от У</w:t>
            </w:r>
            <w:r w:rsidR="005317E9">
              <w:t>правления образования</w:t>
            </w:r>
          </w:p>
        </w:tc>
        <w:tc>
          <w:tcPr>
            <w:tcW w:w="709" w:type="dxa"/>
          </w:tcPr>
          <w:p w:rsidR="005317E9" w:rsidRDefault="00EC4990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5317E9" w:rsidRDefault="005317E9" w:rsidP="00D95948">
            <w:r>
              <w:t>2019г. Никонов Олег Витальевич</w:t>
            </w:r>
          </w:p>
        </w:tc>
      </w:tr>
      <w:tr w:rsidR="00063F5B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63F5B" w:rsidRPr="00111315" w:rsidRDefault="00063F5B" w:rsidP="00D95948">
            <w:r>
              <w:t>Грамота работников профсоюза</w:t>
            </w:r>
          </w:p>
        </w:tc>
        <w:tc>
          <w:tcPr>
            <w:tcW w:w="709" w:type="dxa"/>
          </w:tcPr>
          <w:p w:rsidR="00063F5B" w:rsidRDefault="00063F5B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24051C" w:rsidRPr="00063F5B" w:rsidRDefault="00063F5B" w:rsidP="00D95948">
            <w:r>
              <w:t>2015г. Щукина Елена Владимировна</w:t>
            </w:r>
          </w:p>
        </w:tc>
      </w:tr>
      <w:tr w:rsidR="000535B6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0535B6" w:rsidRDefault="000535B6" w:rsidP="00D95948">
            <w:r>
              <w:t>Благодарственное письмо работников профсоюза</w:t>
            </w:r>
          </w:p>
        </w:tc>
        <w:tc>
          <w:tcPr>
            <w:tcW w:w="709" w:type="dxa"/>
          </w:tcPr>
          <w:p w:rsidR="000535B6" w:rsidRDefault="000535B6" w:rsidP="004D27E1">
            <w:pPr>
              <w:tabs>
                <w:tab w:val="left" w:pos="3152"/>
              </w:tabs>
            </w:pPr>
            <w:r>
              <w:t>1</w:t>
            </w:r>
          </w:p>
        </w:tc>
        <w:tc>
          <w:tcPr>
            <w:tcW w:w="5387" w:type="dxa"/>
          </w:tcPr>
          <w:p w:rsidR="000535B6" w:rsidRDefault="000535B6" w:rsidP="000535B6">
            <w:r>
              <w:t xml:space="preserve">2024г. </w:t>
            </w:r>
            <w:r w:rsidRPr="00063F5B">
              <w:t>Щукина Любовь Николаевна</w:t>
            </w:r>
          </w:p>
          <w:p w:rsidR="000535B6" w:rsidRDefault="000535B6" w:rsidP="00D95948"/>
        </w:tc>
      </w:tr>
      <w:tr w:rsidR="00BA797E" w:rsidRPr="00111315" w:rsidTr="00D95948">
        <w:trPr>
          <w:trHeight w:val="281"/>
        </w:trPr>
        <w:tc>
          <w:tcPr>
            <w:tcW w:w="4684" w:type="dxa"/>
            <w:shd w:val="clear" w:color="auto" w:fill="auto"/>
          </w:tcPr>
          <w:p w:rsidR="00BA797E" w:rsidRDefault="00BA797E" w:rsidP="00D95948">
            <w:r>
              <w:t>Доска Почёта лучших работников муниципальной системы образования Никольского муниципального района/ округа</w:t>
            </w:r>
          </w:p>
        </w:tc>
        <w:tc>
          <w:tcPr>
            <w:tcW w:w="709" w:type="dxa"/>
          </w:tcPr>
          <w:p w:rsidR="00BA797E" w:rsidRDefault="00BA797E" w:rsidP="004D27E1">
            <w:pPr>
              <w:tabs>
                <w:tab w:val="left" w:pos="3152"/>
              </w:tabs>
            </w:pPr>
            <w:r>
              <w:t>2</w:t>
            </w:r>
          </w:p>
        </w:tc>
        <w:tc>
          <w:tcPr>
            <w:tcW w:w="5387" w:type="dxa"/>
          </w:tcPr>
          <w:p w:rsidR="00BA797E" w:rsidRDefault="00BA797E" w:rsidP="00BA797E">
            <w:r>
              <w:t xml:space="preserve">2023г. </w:t>
            </w:r>
            <w:r w:rsidRPr="00063F5B">
              <w:t>Щукина Любовь Николаевна</w:t>
            </w:r>
          </w:p>
          <w:p w:rsidR="00BA797E" w:rsidRDefault="00BA797E" w:rsidP="00BA797E">
            <w:r>
              <w:t>2024г. Никонов Олег Витальевич</w:t>
            </w:r>
          </w:p>
          <w:p w:rsidR="00BA797E" w:rsidRDefault="00BA797E" w:rsidP="00D95948"/>
        </w:tc>
      </w:tr>
    </w:tbl>
    <w:p w:rsidR="00D47553" w:rsidRDefault="00D47553" w:rsidP="00F97D81">
      <w:pPr>
        <w:numPr>
          <w:ilvl w:val="4"/>
          <w:numId w:val="3"/>
        </w:numPr>
        <w:tabs>
          <w:tab w:val="left" w:pos="360"/>
        </w:tabs>
        <w:outlineLvl w:val="4"/>
        <w:rPr>
          <w:b/>
          <w:sz w:val="28"/>
          <w:szCs w:val="28"/>
        </w:rPr>
      </w:pPr>
    </w:p>
    <w:p w:rsidR="00F97D81" w:rsidRPr="00D47553" w:rsidRDefault="00D47553" w:rsidP="00D47553">
      <w:pPr>
        <w:pStyle w:val="a"/>
        <w:numPr>
          <w:ilvl w:val="0"/>
          <w:numId w:val="0"/>
        </w:numPr>
        <w:rPr>
          <w:sz w:val="28"/>
          <w:szCs w:val="28"/>
        </w:rPr>
      </w:pPr>
      <w:r w:rsidRPr="00D47553">
        <w:rPr>
          <w:sz w:val="28"/>
          <w:szCs w:val="28"/>
        </w:rPr>
        <w:t>5.2.4.2.</w:t>
      </w:r>
      <w:r w:rsidR="009A204A">
        <w:rPr>
          <w:sz w:val="28"/>
          <w:szCs w:val="28"/>
        </w:rPr>
        <w:t>Педагоги нашей школы в 2025</w:t>
      </w:r>
      <w:r w:rsidR="00F97D81" w:rsidRPr="00D47553">
        <w:rPr>
          <w:sz w:val="28"/>
          <w:szCs w:val="28"/>
        </w:rPr>
        <w:t xml:space="preserve"> году получили грамоты, благодарности и другие поощрения за личный вклад, организацию, сопровождение и участие в конкурсных</w:t>
      </w:r>
      <w:r>
        <w:rPr>
          <w:sz w:val="28"/>
          <w:szCs w:val="28"/>
        </w:rPr>
        <w:t xml:space="preserve"> мероприятиях различного уровня</w:t>
      </w:r>
    </w:p>
    <w:tbl>
      <w:tblPr>
        <w:tblStyle w:val="affa"/>
        <w:tblW w:w="0" w:type="auto"/>
        <w:tblLook w:val="04A0"/>
      </w:tblPr>
      <w:tblGrid>
        <w:gridCol w:w="1486"/>
        <w:gridCol w:w="2396"/>
        <w:gridCol w:w="6683"/>
      </w:tblGrid>
      <w:tr w:rsidR="00367E00" w:rsidRPr="001D531A" w:rsidTr="00435565">
        <w:tc>
          <w:tcPr>
            <w:tcW w:w="1486" w:type="dxa"/>
          </w:tcPr>
          <w:p w:rsidR="00367E00" w:rsidRPr="001D531A" w:rsidRDefault="00367E00" w:rsidP="00505022">
            <w:r>
              <w:t>Щукина Л.Н.</w:t>
            </w:r>
          </w:p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Диплом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2 место в муниципальном конкурсе декоративно-прикладного творчества «Все стократ для сердца стало мило», посвященном 112-летию со дня рождения А. Яшина и 80-летию Победы в Великой Отечественной войне»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>
            <w:r w:rsidRPr="001D531A">
              <w:t>Никонов О.В.</w:t>
            </w:r>
          </w:p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Благодарность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активную и качественную подготовку участников к муниципальному этапу областного краеведческого конкурса «Первые шаги в науку»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подготовку учащихся к районному конкурсу «Новая пасха»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>
            <w:r>
              <w:t>Хвостова Т.Н.</w:t>
            </w:r>
          </w:p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Благодарность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качественную подготовку участников муниципального театрального фестиваля-конкурса «Все испытала, все превозмогла…» посвященному 112-летию со дня рождения А. Яшина и 80-летию Победы в Великой Отечественной войне»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Благодарность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качественную подготовку участников муниципального театрального фестиваля-конкурса «Вечно будет помнить народ» посвященному 112-летию со дня рождения А. Яшина и 80-летию Победы в Великой Отечественной войне»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Диплом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2 место в муниципальном конкурсе декоративно-прикладного творчества «Все стократ для сердца стало мило», посвященном 112-летию со дня рождения А. Яшина и 80-летию Победы в Великой Отечественной войне»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Прошла ИОМ №10477 и повысила профессиональное мастерство в форматах непрерывного образования в 2025 г.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За активную и качественную подготовку участников к муниципальному смотру-конкурсу «Джентльмены </w:t>
            </w:r>
            <w:r>
              <w:rPr>
                <w:rFonts w:eastAsiaTheme="minorEastAsia"/>
                <w:sz w:val="28"/>
                <w:szCs w:val="28"/>
              </w:rPr>
              <w:lastRenderedPageBreak/>
              <w:t>дорог»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367E00" w:rsidRDefault="00367E00" w:rsidP="00435565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участие в Школе актива Никольского м</w:t>
            </w:r>
            <w:r w:rsidR="00435565">
              <w:rPr>
                <w:rFonts w:eastAsiaTheme="minorEastAsia"/>
                <w:sz w:val="28"/>
                <w:szCs w:val="28"/>
              </w:rPr>
              <w:t>униципального округа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активную и качественную подготовку участников к муниципальному этапу областного конкурса исследовательских работ по краеведению «Первое открытие»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367E00" w:rsidRDefault="00435565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От у</w:t>
            </w:r>
            <w:r w:rsidR="00367E00">
              <w:rPr>
                <w:rFonts w:eastAsiaTheme="minorEastAsia"/>
                <w:sz w:val="28"/>
                <w:szCs w:val="28"/>
              </w:rPr>
              <w:t>правления образования администрации Никольского муниципального округа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Pr="001D531A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Управление культуры и молодежной политики администрации Никольского округа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Диплом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1-е место в смотре-конкурсе образовательных учреждений на лучшую организацию работы по профилактике наркомании и токсикомании среди несовершеннолетних и молодежи «Здоровая молодежь – здоровая Россия»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367E00" w:rsidRPr="005C1244" w:rsidRDefault="00367E00" w:rsidP="006B5956">
            <w:pPr>
              <w:jc w:val="center"/>
              <w:rPr>
                <w:rFonts w:eastAsiaTheme="minorEastAsia"/>
                <w:i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 подготовку участников муниципального конкурса на лучшую деятельность органов ШУС общеобразовательных организаций Никольского муниципального округа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 в творческой сессии «Театральная педагогика в школе»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 в Треке «Орленок-Мастер»</w:t>
            </w:r>
          </w:p>
        </w:tc>
      </w:tr>
      <w:tr w:rsidR="00367E00" w:rsidRPr="001D531A" w:rsidTr="00435565">
        <w:tc>
          <w:tcPr>
            <w:tcW w:w="1486" w:type="dxa"/>
          </w:tcPr>
          <w:p w:rsidR="00367E00" w:rsidRPr="001D531A" w:rsidRDefault="00367E00" w:rsidP="00505022"/>
        </w:tc>
        <w:tc>
          <w:tcPr>
            <w:tcW w:w="2396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367E00" w:rsidRDefault="00367E00" w:rsidP="006B595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 в Треке «Орленок-Эрудит»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Pr="001D531A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участие в Школе Актива Никольского округа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>
            <w:r>
              <w:t>Платонова В.А.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ИОМ №10486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>
            <w:r>
              <w:t>Пирогова Т.Н.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От администрации МБОУ «Б-Курьевская ООШ»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подготовку участников к муниципальному заочному конкурсу плакатов, рисунков «Мы за ЖОЗ»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качественную подготовку участников к муниципальному конкурсу чтецов  «Вечно будет помнить народ» посвященному 112-летию со дня рождения А. Яшина и 80-летию Победы в Великой Отечественной войне»</w:t>
            </w:r>
          </w:p>
        </w:tc>
      </w:tr>
      <w:tr w:rsidR="00435565" w:rsidRPr="001D531A" w:rsidTr="00435565">
        <w:trPr>
          <w:trHeight w:val="1349"/>
        </w:trPr>
        <w:tc>
          <w:tcPr>
            <w:tcW w:w="1486" w:type="dxa"/>
          </w:tcPr>
          <w:p w:rsidR="00435565" w:rsidRDefault="00435565" w:rsidP="00505022">
            <w:r>
              <w:t>Баданина Т.Н.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привлечение детей к участию в муниципальном конкурсе кормушек «Покормите птиц зимой»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Сертификат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Выступление на августовской предметной секции учителей русского языка и литературы, тема «Анализ результатов ВПР по русскому языку и литературе в 8-х классах общеобразовательных организаций Никольского муниципального округа в 2024-2025 уч. </w:t>
            </w:r>
            <w:r>
              <w:rPr>
                <w:rFonts w:eastAsiaTheme="minorEastAsia"/>
                <w:sz w:val="28"/>
                <w:szCs w:val="28"/>
              </w:rPr>
              <w:lastRenderedPageBreak/>
              <w:t>году. Актуальные вопросы по проведению ВПР в 2026 году»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Сертификат участника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Интернет-акция «Чувство Родины»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Благодарность главы Никольского муниципального округа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добросовестный труд, большой личный вклад в развитие системы образования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ИОМ №10579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>
            <w:r>
              <w:t>Никонова Ю.В.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Благодарность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качественную подготовку обучающихся к муниципальному конкурсу чтецов «Вечно будет помнить народ»,  посвященному 112-летию со дня рождения А. Яшина и 80-летию Победы в Великой Отечественной войне»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Благодарственной письмо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привлечение детей к участию в муниципальном конкурсе кормушек «Покормите птиц зимой»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Грамота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 в школьном конкурсе «Осенние фантазии»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Сертификат участника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Интернет-акция «Чувство Родины»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Диплом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3 место в муниципальном конкурсе декоративно-прикладного творчества «Все стократ для сердца стало мило», посвященном 112-летию со дня рождения А. Яшина и 80-летию Победы в Великой Отечественной войне»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>
            <w:r>
              <w:t>Щукина Е.В.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Грамота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подготовку и успешное выступление команды школьников в Годовой Спартакиаде 2024-2025. среди средних общеобразовательных учреждений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За сотрудничество и подготовку победителей муниципального этапа рейтинга активных участников ВВПОД «Юнармия»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ИОМ №10432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>
            <w:r>
              <w:t>Щукина Т.И.</w:t>
            </w:r>
          </w:p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Сертификат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на августовской предметной секции учителей иностранного языка на тему «Методические приемы формирования лексико-грамматических навыков обучающихся на уроках английского языка в 5-9 классах»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Диплом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За 3 место в муниципальном конкурсе декоративно-прикладного творчества «Все стократ для сердца стало мило», посвященном 112-летию со дня рождения А. Яшина и 80-летию Победы в Великой Отечественной войне»</w:t>
            </w:r>
          </w:p>
        </w:tc>
      </w:tr>
      <w:tr w:rsidR="00435565" w:rsidRPr="001D531A" w:rsidTr="00435565">
        <w:tc>
          <w:tcPr>
            <w:tcW w:w="1486" w:type="dxa"/>
          </w:tcPr>
          <w:p w:rsidR="00435565" w:rsidRDefault="00435565" w:rsidP="00505022"/>
        </w:tc>
        <w:tc>
          <w:tcPr>
            <w:tcW w:w="2396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Сертификат </w:t>
            </w:r>
          </w:p>
        </w:tc>
        <w:tc>
          <w:tcPr>
            <w:tcW w:w="6683" w:type="dxa"/>
          </w:tcPr>
          <w:p w:rsidR="00435565" w:rsidRDefault="00435565" w:rsidP="00A3613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ИОМ №1034</w:t>
            </w:r>
          </w:p>
        </w:tc>
      </w:tr>
    </w:tbl>
    <w:p w:rsidR="00F97D81" w:rsidRPr="000132F3" w:rsidRDefault="00F97D81" w:rsidP="00F97D81">
      <w:pPr>
        <w:pStyle w:val="a"/>
        <w:rPr>
          <w:lang w:eastAsia="ru-RU"/>
        </w:rPr>
      </w:pPr>
    </w:p>
    <w:p w:rsidR="00F97D81" w:rsidRPr="00AC234D" w:rsidRDefault="00F97D81" w:rsidP="00AC234D">
      <w:pPr>
        <w:pStyle w:val="a"/>
        <w:rPr>
          <w:lang w:eastAsia="ru-RU"/>
        </w:rPr>
      </w:pPr>
    </w:p>
    <w:p w:rsidR="003E3D58" w:rsidRPr="005C2E63" w:rsidRDefault="003E3D58" w:rsidP="005C2E63">
      <w:pPr>
        <w:numPr>
          <w:ilvl w:val="4"/>
          <w:numId w:val="3"/>
        </w:numPr>
        <w:tabs>
          <w:tab w:val="left" w:pos="360"/>
        </w:tabs>
        <w:jc w:val="center"/>
        <w:outlineLvl w:val="4"/>
        <w:rPr>
          <w:b/>
          <w:sz w:val="28"/>
          <w:szCs w:val="28"/>
        </w:rPr>
      </w:pPr>
      <w:r w:rsidRPr="003E3D58">
        <w:rPr>
          <w:b/>
          <w:kern w:val="1"/>
          <w:sz w:val="28"/>
          <w:szCs w:val="28"/>
          <w:lang w:val="en-US"/>
        </w:rPr>
        <w:t>VI</w:t>
      </w:r>
      <w:r w:rsidRPr="00F97D81">
        <w:rPr>
          <w:b/>
          <w:kern w:val="1"/>
          <w:sz w:val="28"/>
          <w:szCs w:val="28"/>
        </w:rPr>
        <w:t>.</w:t>
      </w:r>
      <w:r w:rsidRPr="003E3D58">
        <w:rPr>
          <w:b/>
          <w:kern w:val="1"/>
          <w:sz w:val="28"/>
          <w:szCs w:val="28"/>
        </w:rPr>
        <w:t>Содержание образовательного процесса</w:t>
      </w:r>
    </w:p>
    <w:p w:rsidR="003E3D58" w:rsidRPr="003E3D58" w:rsidRDefault="005C2E63" w:rsidP="003E3D58">
      <w:pPr>
        <w:widowControl w:val="0"/>
        <w:tabs>
          <w:tab w:val="left" w:pos="360"/>
        </w:tabs>
        <w:autoSpaceDN w:val="0"/>
        <w:textAlignment w:val="baseline"/>
        <w:outlineLvl w:val="4"/>
        <w:rPr>
          <w:rFonts w:eastAsia="SimSun" w:cs="Arial"/>
          <w:b/>
          <w:kern w:val="3"/>
          <w:sz w:val="28"/>
          <w:szCs w:val="28"/>
          <w:lang w:eastAsia="zh-CN" w:bidi="hi-IN"/>
        </w:rPr>
      </w:pPr>
      <w:r>
        <w:rPr>
          <w:rFonts w:eastAsia="SimSun" w:cs="Arial"/>
          <w:b/>
          <w:kern w:val="3"/>
          <w:sz w:val="28"/>
          <w:szCs w:val="28"/>
          <w:lang w:eastAsia="zh-CN" w:bidi="hi-IN"/>
        </w:rPr>
        <w:t>6.1.</w:t>
      </w:r>
      <w:r w:rsidR="003E3D58" w:rsidRPr="003E3D58">
        <w:rPr>
          <w:rFonts w:eastAsia="SimSun" w:cs="Arial"/>
          <w:b/>
          <w:kern w:val="3"/>
          <w:sz w:val="28"/>
          <w:szCs w:val="28"/>
          <w:lang w:eastAsia="zh-CN" w:bidi="hi-IN"/>
        </w:rPr>
        <w:t>Реализуемые программы</w:t>
      </w:r>
      <w:r>
        <w:rPr>
          <w:rFonts w:eastAsia="SimSun" w:cs="Arial"/>
          <w:b/>
          <w:kern w:val="3"/>
          <w:sz w:val="28"/>
          <w:szCs w:val="28"/>
          <w:lang w:eastAsia="zh-CN" w:bidi="hi-IN"/>
        </w:rPr>
        <w:t xml:space="preserve"> учебного процесса</w:t>
      </w:r>
    </w:p>
    <w:p w:rsidR="003E3D58" w:rsidRPr="005C2E63" w:rsidRDefault="005C2E63" w:rsidP="003E3D58">
      <w:pPr>
        <w:widowControl w:val="0"/>
        <w:tabs>
          <w:tab w:val="left" w:pos="360"/>
        </w:tabs>
        <w:autoSpaceDN w:val="0"/>
        <w:textAlignment w:val="baseline"/>
        <w:outlineLvl w:val="4"/>
        <w:rPr>
          <w:rFonts w:eastAsia="SimSun" w:cs="Arial"/>
          <w:bCs/>
          <w:kern w:val="3"/>
          <w:sz w:val="28"/>
          <w:szCs w:val="28"/>
          <w:lang w:eastAsia="zh-CN" w:bidi="hi-IN"/>
        </w:rPr>
      </w:pPr>
      <w:r w:rsidRPr="005C2E63">
        <w:rPr>
          <w:rFonts w:eastAsia="SimSun" w:cs="Arial"/>
          <w:bCs/>
          <w:kern w:val="3"/>
          <w:sz w:val="28"/>
          <w:szCs w:val="28"/>
          <w:lang w:eastAsia="zh-CN" w:bidi="hi-IN"/>
        </w:rPr>
        <w:t>6.</w:t>
      </w:r>
      <w:r>
        <w:rPr>
          <w:rFonts w:eastAsia="SimSun" w:cs="Arial"/>
          <w:bCs/>
          <w:kern w:val="3"/>
          <w:sz w:val="28"/>
          <w:szCs w:val="28"/>
          <w:lang w:eastAsia="zh-CN" w:bidi="hi-IN"/>
        </w:rPr>
        <w:t>1.</w:t>
      </w:r>
      <w:r w:rsidRPr="005C2E63">
        <w:rPr>
          <w:rFonts w:eastAsia="SimSun" w:cs="Arial"/>
          <w:bCs/>
          <w:kern w:val="3"/>
          <w:sz w:val="28"/>
          <w:szCs w:val="28"/>
          <w:lang w:eastAsia="zh-CN" w:bidi="hi-IN"/>
        </w:rPr>
        <w:t>1.Основная о</w:t>
      </w:r>
      <w:r w:rsidR="003E3D58" w:rsidRPr="005C2E63">
        <w:rPr>
          <w:rFonts w:eastAsia="SimSun" w:cs="Arial"/>
          <w:bCs/>
          <w:kern w:val="3"/>
          <w:sz w:val="28"/>
          <w:szCs w:val="28"/>
          <w:lang w:eastAsia="zh-CN" w:bidi="hi-IN"/>
        </w:rPr>
        <w:t>бщеобразовательная программа начального общего образования</w:t>
      </w:r>
    </w:p>
    <w:p w:rsidR="005C2E63" w:rsidRPr="005C2E63" w:rsidRDefault="005C2E63" w:rsidP="005C2E63">
      <w:pPr>
        <w:pStyle w:val="Standard"/>
        <w:spacing w:line="0" w:lineRule="atLeast"/>
        <w:ind w:right="100"/>
        <w:rPr>
          <w:rFonts w:cs="Times New Roman"/>
          <w:w w:val="99"/>
          <w:sz w:val="28"/>
          <w:szCs w:val="28"/>
        </w:rPr>
      </w:pPr>
      <w:r w:rsidRPr="005C2E63">
        <w:rPr>
          <w:bCs/>
          <w:sz w:val="28"/>
          <w:szCs w:val="28"/>
        </w:rPr>
        <w:t>6.</w:t>
      </w:r>
      <w:r>
        <w:rPr>
          <w:bCs/>
          <w:sz w:val="28"/>
          <w:szCs w:val="28"/>
        </w:rPr>
        <w:t>1.</w:t>
      </w:r>
      <w:r w:rsidRPr="005C2E63">
        <w:rPr>
          <w:bCs/>
          <w:sz w:val="28"/>
          <w:szCs w:val="28"/>
        </w:rPr>
        <w:t>2.</w:t>
      </w:r>
      <w:r w:rsidRPr="005C2E63">
        <w:rPr>
          <w:rFonts w:cs="Times New Roman"/>
          <w:w w:val="99"/>
          <w:sz w:val="28"/>
          <w:szCs w:val="28"/>
        </w:rPr>
        <w:t xml:space="preserve"> Адаптированная основная общеобразовательная программа начального общего образования обучающихся с задержкой психического развития (вариант 7.1)</w:t>
      </w:r>
    </w:p>
    <w:p w:rsidR="006F79ED" w:rsidRPr="005C2E63" w:rsidRDefault="005C2E63" w:rsidP="005C2E63">
      <w:pPr>
        <w:pStyle w:val="a"/>
        <w:numPr>
          <w:ilvl w:val="0"/>
          <w:numId w:val="0"/>
        </w:numPr>
        <w:rPr>
          <w:rFonts w:eastAsia="SimSun" w:cs="Arial"/>
          <w:b w:val="0"/>
          <w:bCs/>
          <w:kern w:val="3"/>
          <w:sz w:val="28"/>
          <w:szCs w:val="28"/>
          <w:lang w:eastAsia="zh-CN" w:bidi="hi-IN"/>
        </w:rPr>
      </w:pPr>
      <w:r w:rsidRPr="005C2E63">
        <w:rPr>
          <w:rFonts w:eastAsia="SimSun" w:cs="Arial"/>
          <w:b w:val="0"/>
          <w:bCs/>
          <w:kern w:val="3"/>
          <w:sz w:val="28"/>
          <w:szCs w:val="28"/>
          <w:lang w:eastAsia="zh-CN" w:bidi="hi-IN"/>
        </w:rPr>
        <w:t>6.</w:t>
      </w:r>
      <w:r>
        <w:rPr>
          <w:rFonts w:eastAsia="SimSun" w:cs="Arial"/>
          <w:b w:val="0"/>
          <w:bCs/>
          <w:kern w:val="3"/>
          <w:sz w:val="28"/>
          <w:szCs w:val="28"/>
          <w:lang w:eastAsia="zh-CN" w:bidi="hi-IN"/>
        </w:rPr>
        <w:t>1.</w:t>
      </w:r>
      <w:r w:rsidRPr="005C2E63">
        <w:rPr>
          <w:rFonts w:eastAsia="SimSun" w:cs="Arial"/>
          <w:b w:val="0"/>
          <w:bCs/>
          <w:kern w:val="3"/>
          <w:sz w:val="28"/>
          <w:szCs w:val="28"/>
          <w:lang w:eastAsia="zh-CN" w:bidi="hi-IN"/>
        </w:rPr>
        <w:t>3.Основная о</w:t>
      </w:r>
      <w:r w:rsidR="006F79ED" w:rsidRPr="005C2E63">
        <w:rPr>
          <w:rFonts w:eastAsia="SimSun" w:cs="Arial"/>
          <w:b w:val="0"/>
          <w:bCs/>
          <w:kern w:val="3"/>
          <w:sz w:val="28"/>
          <w:szCs w:val="28"/>
          <w:lang w:eastAsia="zh-CN" w:bidi="hi-IN"/>
        </w:rPr>
        <w:t>бщеобразовательная программа основного общего образования</w:t>
      </w:r>
    </w:p>
    <w:p w:rsidR="005C2E63" w:rsidRDefault="005C2E63" w:rsidP="005C2E63">
      <w:pPr>
        <w:pStyle w:val="Standard"/>
        <w:spacing w:line="0" w:lineRule="atLeast"/>
        <w:rPr>
          <w:rFonts w:cs="Times New Roman"/>
          <w:sz w:val="28"/>
          <w:szCs w:val="28"/>
        </w:rPr>
      </w:pPr>
      <w:r w:rsidRPr="005C2E63">
        <w:rPr>
          <w:bCs/>
          <w:sz w:val="28"/>
          <w:szCs w:val="28"/>
        </w:rPr>
        <w:t>6.</w:t>
      </w:r>
      <w:r>
        <w:rPr>
          <w:bCs/>
          <w:sz w:val="28"/>
          <w:szCs w:val="28"/>
        </w:rPr>
        <w:t>1.</w:t>
      </w:r>
      <w:r w:rsidRPr="005C2E63">
        <w:rPr>
          <w:bCs/>
          <w:sz w:val="28"/>
          <w:szCs w:val="28"/>
        </w:rPr>
        <w:t>4.</w:t>
      </w:r>
      <w:r w:rsidRPr="005C2E63">
        <w:rPr>
          <w:rFonts w:cs="Times New Roman"/>
          <w:w w:val="99"/>
          <w:sz w:val="28"/>
          <w:szCs w:val="28"/>
        </w:rPr>
        <w:t xml:space="preserve"> Адаптированная основная образовательная программа основного общего образования обучающихся с задержкой психического </w:t>
      </w:r>
      <w:r w:rsidRPr="005C2E63">
        <w:rPr>
          <w:rFonts w:cs="Times New Roman"/>
          <w:sz w:val="28"/>
          <w:szCs w:val="28"/>
        </w:rPr>
        <w:t>развития</w:t>
      </w:r>
    </w:p>
    <w:p w:rsidR="00F97D81" w:rsidRDefault="00F97D81" w:rsidP="005C2E63">
      <w:pPr>
        <w:pStyle w:val="Standard"/>
        <w:spacing w:line="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6.1.5. Рабочие программы по предметам</w:t>
      </w:r>
    </w:p>
    <w:p w:rsidR="00F97D81" w:rsidRDefault="00F97D81" w:rsidP="005C2E63">
      <w:pPr>
        <w:pStyle w:val="Standard"/>
        <w:spacing w:line="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6.1.6. Адаптированные рабочие программы по предметам</w:t>
      </w:r>
    </w:p>
    <w:p w:rsidR="00D762B4" w:rsidRDefault="00D762B4" w:rsidP="005C2E63">
      <w:pPr>
        <w:pStyle w:val="Standard"/>
        <w:spacing w:line="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6.1.7. Программа развития </w:t>
      </w:r>
      <w:r w:rsidR="005B24D2">
        <w:rPr>
          <w:rFonts w:cs="Times New Roman"/>
          <w:sz w:val="28"/>
          <w:szCs w:val="28"/>
        </w:rPr>
        <w:t>МБОУ «Б-Курьевская ООШ» по повышению качества образования в рамках проекта «Школа Минпросвещения России» на 2024-2027 годы</w:t>
      </w:r>
    </w:p>
    <w:p w:rsidR="006F79ED" w:rsidRDefault="005C2E63" w:rsidP="005C2E63">
      <w:pPr>
        <w:widowControl w:val="0"/>
        <w:autoSpaceDN w:val="0"/>
        <w:textAlignment w:val="baseline"/>
        <w:rPr>
          <w:rFonts w:eastAsia="SimSun" w:cs="Arial"/>
          <w:b/>
          <w:kern w:val="3"/>
          <w:sz w:val="28"/>
          <w:szCs w:val="28"/>
          <w:lang w:eastAsia="zh-CN" w:bidi="hi-IN"/>
        </w:rPr>
      </w:pPr>
      <w:r>
        <w:rPr>
          <w:rFonts w:eastAsia="SimSun" w:cs="Arial"/>
          <w:b/>
          <w:kern w:val="3"/>
          <w:sz w:val="28"/>
          <w:szCs w:val="28"/>
          <w:lang w:eastAsia="zh-CN" w:bidi="hi-IN"/>
        </w:rPr>
        <w:t xml:space="preserve">6.2. </w:t>
      </w:r>
      <w:r w:rsidRPr="003E3D58">
        <w:rPr>
          <w:rFonts w:eastAsia="SimSun" w:cs="Arial"/>
          <w:b/>
          <w:kern w:val="3"/>
          <w:sz w:val="28"/>
          <w:szCs w:val="28"/>
          <w:lang w:eastAsia="zh-CN" w:bidi="hi-IN"/>
        </w:rPr>
        <w:t>Реализуемые программы</w:t>
      </w:r>
      <w:r>
        <w:rPr>
          <w:rFonts w:eastAsia="SimSun" w:cs="Arial"/>
          <w:b/>
          <w:kern w:val="3"/>
          <w:sz w:val="28"/>
          <w:szCs w:val="28"/>
          <w:lang w:eastAsia="zh-CN" w:bidi="hi-IN"/>
        </w:rPr>
        <w:t xml:space="preserve"> воспитательного процесса</w:t>
      </w:r>
    </w:p>
    <w:p w:rsidR="005C2E63" w:rsidRDefault="005C2E63" w:rsidP="005C2E63">
      <w:pPr>
        <w:widowControl w:val="0"/>
        <w:autoSpaceDN w:val="0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  <w:r>
        <w:rPr>
          <w:rFonts w:eastAsia="SimSun" w:cs="Arial"/>
          <w:kern w:val="3"/>
          <w:sz w:val="28"/>
          <w:szCs w:val="28"/>
          <w:lang w:eastAsia="zh-CN" w:bidi="hi-IN"/>
        </w:rPr>
        <w:t>6.2.1. Рабочая программа воспитания</w:t>
      </w:r>
      <w:r w:rsidR="00515BEA">
        <w:rPr>
          <w:rFonts w:eastAsia="SimSun" w:cs="Arial"/>
          <w:kern w:val="3"/>
          <w:sz w:val="28"/>
          <w:szCs w:val="28"/>
          <w:lang w:eastAsia="zh-CN" w:bidi="hi-IN"/>
        </w:rPr>
        <w:t>.Календарный план воспитательной работы</w:t>
      </w:r>
    </w:p>
    <w:p w:rsidR="005C2E63" w:rsidRDefault="005C2E63" w:rsidP="005C2E63">
      <w:pPr>
        <w:widowControl w:val="0"/>
        <w:autoSpaceDN w:val="0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  <w:r>
        <w:rPr>
          <w:rFonts w:eastAsia="SimSun" w:cs="Arial"/>
          <w:kern w:val="3"/>
          <w:sz w:val="28"/>
          <w:szCs w:val="28"/>
          <w:lang w:eastAsia="zh-CN" w:bidi="hi-IN"/>
        </w:rPr>
        <w:t>6.2.2.</w:t>
      </w:r>
      <w:r w:rsidR="000439A8">
        <w:rPr>
          <w:rFonts w:eastAsia="SimSun" w:cs="Arial"/>
          <w:kern w:val="3"/>
          <w:sz w:val="28"/>
          <w:szCs w:val="28"/>
          <w:lang w:eastAsia="zh-CN" w:bidi="hi-IN"/>
        </w:rPr>
        <w:t>Дополнительная программа основного общего образования</w:t>
      </w:r>
      <w:r w:rsidR="00D762B4">
        <w:rPr>
          <w:rFonts w:eastAsia="SimSun" w:cs="Arial"/>
          <w:kern w:val="3"/>
          <w:sz w:val="28"/>
          <w:szCs w:val="28"/>
          <w:lang w:eastAsia="zh-CN" w:bidi="hi-IN"/>
        </w:rPr>
        <w:t xml:space="preserve"> «Мой край», «Юный эколог»</w:t>
      </w:r>
    </w:p>
    <w:p w:rsidR="00A36138" w:rsidRDefault="005C2E63" w:rsidP="00AC234D">
      <w:pPr>
        <w:rPr>
          <w:sz w:val="28"/>
          <w:szCs w:val="28"/>
        </w:rPr>
      </w:pPr>
      <w:r>
        <w:rPr>
          <w:rFonts w:eastAsia="SimSun" w:cs="Arial"/>
          <w:kern w:val="3"/>
          <w:sz w:val="28"/>
          <w:szCs w:val="28"/>
          <w:lang w:eastAsia="zh-CN" w:bidi="hi-IN"/>
        </w:rPr>
        <w:t>6.2.3.</w:t>
      </w:r>
      <w:r w:rsidR="00515BEA" w:rsidRPr="00966A24">
        <w:rPr>
          <w:sz w:val="28"/>
          <w:szCs w:val="28"/>
        </w:rPr>
        <w:t>Программа по профилактике безнадзорности, пра</w:t>
      </w:r>
      <w:r w:rsidR="00D762B4">
        <w:rPr>
          <w:sz w:val="28"/>
          <w:szCs w:val="28"/>
        </w:rPr>
        <w:t>вонарушений несовершеннолетних на 2025-2030 гг.</w:t>
      </w:r>
    </w:p>
    <w:p w:rsidR="00D762B4" w:rsidRDefault="00D762B4" w:rsidP="00AC234D">
      <w:pPr>
        <w:rPr>
          <w:sz w:val="28"/>
          <w:szCs w:val="28"/>
        </w:rPr>
      </w:pPr>
      <w:r>
        <w:rPr>
          <w:sz w:val="28"/>
          <w:szCs w:val="28"/>
        </w:rPr>
        <w:t>6.2.4. Программа по формированию законопослушного поведения несовершеннолетних обучающихся МБОУ «Б-Курьевская ООШ» на 2025-2026</w:t>
      </w:r>
    </w:p>
    <w:p w:rsidR="00A36138" w:rsidRDefault="00D762B4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6.2.5</w:t>
      </w:r>
      <w:r w:rsidR="00515BEA">
        <w:rPr>
          <w:sz w:val="28"/>
          <w:szCs w:val="28"/>
        </w:rPr>
        <w:t>.</w:t>
      </w:r>
      <w:r w:rsidR="00A36138">
        <w:rPr>
          <w:sz w:val="28"/>
          <w:szCs w:val="28"/>
        </w:rPr>
        <w:t>Программа по противодействию и профилактике вредных привычек на 2025-2026 учебный год</w:t>
      </w:r>
    </w:p>
    <w:p w:rsidR="00D762B4" w:rsidRDefault="00D762B4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6.2.6. Программа по противодействию экстремистских проявлений, гармонизации межэтических отношений, недопущению проявления фактов национализма и ксенофобии и профилактике терроризма среди несовершеннолетних «Жить в мире с собой и другими» на 2025-2029 гг</w:t>
      </w:r>
    </w:p>
    <w:p w:rsidR="00515BEA" w:rsidRDefault="005B24D2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6.2.7. </w:t>
      </w:r>
      <w:r w:rsidR="00515BEA" w:rsidRPr="00966A24">
        <w:rPr>
          <w:sz w:val="28"/>
          <w:szCs w:val="28"/>
        </w:rPr>
        <w:t>Программа целевой модели наставничества на 2020- 2025г.</w:t>
      </w:r>
    </w:p>
    <w:p w:rsidR="00515BEA" w:rsidRDefault="00515BEA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</w:t>
      </w:r>
      <w:r w:rsidR="005B24D2">
        <w:rPr>
          <w:sz w:val="28"/>
          <w:szCs w:val="28"/>
        </w:rPr>
        <w:t>2.8</w:t>
      </w:r>
      <w:r>
        <w:rPr>
          <w:sz w:val="28"/>
          <w:szCs w:val="28"/>
        </w:rPr>
        <w:t>.</w:t>
      </w:r>
      <w:r w:rsidRPr="00966A24">
        <w:rPr>
          <w:sz w:val="28"/>
          <w:szCs w:val="28"/>
        </w:rPr>
        <w:t>Программа школьного спортивного клуба «Атлетик» на 2021- 2025 г.</w:t>
      </w:r>
    </w:p>
    <w:p w:rsidR="00515BEA" w:rsidRDefault="005B24D2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6.2.9</w:t>
      </w:r>
      <w:r w:rsidR="00515BEA">
        <w:rPr>
          <w:sz w:val="28"/>
          <w:szCs w:val="28"/>
        </w:rPr>
        <w:t>.</w:t>
      </w:r>
      <w:r w:rsidR="00515BEA" w:rsidRPr="00966A24">
        <w:rPr>
          <w:sz w:val="28"/>
          <w:szCs w:val="28"/>
        </w:rPr>
        <w:t>Программа работы МБОУ «Б-Курьевская ООШ» по профилактике детского дорожно- транспортного травматизма и пропаганде П</w:t>
      </w:r>
      <w:r w:rsidR="00F34D85">
        <w:rPr>
          <w:sz w:val="28"/>
          <w:szCs w:val="28"/>
        </w:rPr>
        <w:t>равил дорожного движени</w:t>
      </w:r>
      <w:r w:rsidR="009E27B0">
        <w:rPr>
          <w:sz w:val="28"/>
          <w:szCs w:val="28"/>
        </w:rPr>
        <w:t xml:space="preserve">я на </w:t>
      </w:r>
      <w:r w:rsidRPr="005B24D2">
        <w:rPr>
          <w:sz w:val="28"/>
          <w:szCs w:val="28"/>
        </w:rPr>
        <w:t>2024- 2025</w:t>
      </w:r>
      <w:r w:rsidR="00515BEA" w:rsidRPr="005B24D2">
        <w:rPr>
          <w:sz w:val="28"/>
          <w:szCs w:val="28"/>
        </w:rPr>
        <w:t xml:space="preserve"> г.</w:t>
      </w:r>
    </w:p>
    <w:p w:rsidR="00515BEA" w:rsidRDefault="005B24D2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6.2.10</w:t>
      </w:r>
      <w:r w:rsidR="00515BEA">
        <w:rPr>
          <w:sz w:val="28"/>
          <w:szCs w:val="28"/>
        </w:rPr>
        <w:t>.</w:t>
      </w:r>
      <w:r w:rsidR="00515BEA" w:rsidRPr="00966A24">
        <w:rPr>
          <w:sz w:val="28"/>
          <w:szCs w:val="28"/>
        </w:rPr>
        <w:t xml:space="preserve">Программа формирования культуры здорового и безопасного образа жизни на </w:t>
      </w:r>
      <w:r w:rsidRPr="005B24D2">
        <w:rPr>
          <w:sz w:val="28"/>
          <w:szCs w:val="28"/>
        </w:rPr>
        <w:t>2021- 2025</w:t>
      </w:r>
      <w:r w:rsidR="00515BEA" w:rsidRPr="005B24D2">
        <w:rPr>
          <w:sz w:val="28"/>
          <w:szCs w:val="28"/>
        </w:rPr>
        <w:t xml:space="preserve"> г.</w:t>
      </w:r>
    </w:p>
    <w:p w:rsidR="005B24D2" w:rsidRDefault="005B24D2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6.2.11.  Программа «Формирование культуры здорового питания» на 2024-2027 гг.</w:t>
      </w:r>
    </w:p>
    <w:p w:rsidR="00515BEA" w:rsidRDefault="005B24D2" w:rsidP="005C2E63">
      <w:pPr>
        <w:widowControl w:val="0"/>
        <w:autoSpaceDN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6.2.12</w:t>
      </w:r>
      <w:r w:rsidR="00515BEA">
        <w:rPr>
          <w:sz w:val="28"/>
          <w:szCs w:val="28"/>
        </w:rPr>
        <w:t>.</w:t>
      </w:r>
      <w:r w:rsidR="00515BEA" w:rsidRPr="00966A24">
        <w:rPr>
          <w:sz w:val="28"/>
          <w:szCs w:val="28"/>
        </w:rPr>
        <w:t>Программа сохранения и укрепления здоровья педагогов на 2021- 2025 г.</w:t>
      </w:r>
    </w:p>
    <w:p w:rsidR="00515BEA" w:rsidRPr="005C2E63" w:rsidRDefault="005B24D2" w:rsidP="005C2E63">
      <w:pPr>
        <w:widowControl w:val="0"/>
        <w:autoSpaceDN w:val="0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  <w:r>
        <w:rPr>
          <w:sz w:val="28"/>
          <w:szCs w:val="28"/>
        </w:rPr>
        <w:t>6.2.13</w:t>
      </w:r>
      <w:r w:rsidR="00515BEA">
        <w:rPr>
          <w:sz w:val="28"/>
          <w:szCs w:val="28"/>
        </w:rPr>
        <w:t>.</w:t>
      </w:r>
      <w:r w:rsidR="00515BEA">
        <w:rPr>
          <w:rFonts w:eastAsia="SimSun" w:cs="Arial"/>
          <w:kern w:val="3"/>
          <w:sz w:val="28"/>
          <w:szCs w:val="28"/>
          <w:lang w:eastAsia="zh-CN" w:bidi="hi-IN"/>
        </w:rPr>
        <w:t>Программы внеурочной деятельности</w:t>
      </w:r>
      <w:r w:rsidR="00D968EF">
        <w:rPr>
          <w:rFonts w:eastAsia="SimSun" w:cs="Arial"/>
          <w:kern w:val="3"/>
          <w:sz w:val="28"/>
          <w:szCs w:val="28"/>
          <w:lang w:eastAsia="zh-CN" w:bidi="hi-IN"/>
        </w:rPr>
        <w:t xml:space="preserve"> на каждый учебный год</w:t>
      </w:r>
    </w:p>
    <w:p w:rsidR="007128CF" w:rsidRPr="003E3D58" w:rsidRDefault="007128CF" w:rsidP="007128CF">
      <w:pPr>
        <w:widowControl w:val="0"/>
        <w:autoSpaceDN w:val="0"/>
        <w:jc w:val="right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</w:p>
    <w:p w:rsidR="006F79ED" w:rsidRPr="003E3D58" w:rsidRDefault="006F79ED" w:rsidP="006F79ED">
      <w:pPr>
        <w:widowControl w:val="0"/>
        <w:tabs>
          <w:tab w:val="left" w:pos="360"/>
        </w:tabs>
        <w:autoSpaceDN w:val="0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</w:p>
    <w:p w:rsidR="006F79ED" w:rsidRPr="000439A8" w:rsidRDefault="006F79ED" w:rsidP="000439A8">
      <w:pPr>
        <w:keepNext/>
        <w:widowControl w:val="0"/>
        <w:autoSpaceDN w:val="0"/>
        <w:jc w:val="center"/>
        <w:textAlignment w:val="baseline"/>
        <w:outlineLvl w:val="0"/>
        <w:rPr>
          <w:rFonts w:ascii="Arial" w:eastAsia="SimSun" w:hAnsi="Arial" w:cs="Arial"/>
          <w:b/>
          <w:kern w:val="3"/>
          <w:sz w:val="28"/>
          <w:szCs w:val="28"/>
          <w:lang w:eastAsia="zh-CN" w:bidi="hi-IN"/>
        </w:rPr>
      </w:pPr>
      <w:r w:rsidRPr="003E3D58">
        <w:rPr>
          <w:rFonts w:eastAsia="SimSun"/>
          <w:b/>
          <w:kern w:val="3"/>
          <w:sz w:val="28"/>
          <w:szCs w:val="28"/>
          <w:lang w:val="en-US" w:eastAsia="zh-CN" w:bidi="hi-IN"/>
        </w:rPr>
        <w:t>VII</w:t>
      </w:r>
      <w:r w:rsidRPr="003E3D58">
        <w:rPr>
          <w:rFonts w:eastAsia="SimSun"/>
          <w:b/>
          <w:kern w:val="3"/>
          <w:sz w:val="28"/>
          <w:szCs w:val="28"/>
          <w:lang w:eastAsia="zh-CN" w:bidi="hi-IN"/>
        </w:rPr>
        <w:t>.  Результативность образовательного процесса</w:t>
      </w:r>
    </w:p>
    <w:p w:rsidR="006F79ED" w:rsidRPr="00D45A7C" w:rsidRDefault="000439A8" w:rsidP="00C7090F">
      <w:pPr>
        <w:widowControl w:val="0"/>
        <w:tabs>
          <w:tab w:val="left" w:pos="0"/>
        </w:tabs>
        <w:autoSpaceDN w:val="0"/>
        <w:textAlignment w:val="baseline"/>
        <w:outlineLvl w:val="4"/>
        <w:rPr>
          <w:rFonts w:eastAsia="SimSun" w:cs="Arial"/>
          <w:b/>
          <w:kern w:val="3"/>
          <w:sz w:val="28"/>
          <w:szCs w:val="28"/>
          <w:lang w:eastAsia="zh-CN" w:bidi="hi-IN"/>
        </w:rPr>
      </w:pPr>
      <w:r w:rsidRPr="00D45A7C">
        <w:rPr>
          <w:rFonts w:eastAsia="SimSun" w:cs="Arial"/>
          <w:b/>
          <w:kern w:val="3"/>
          <w:sz w:val="28"/>
          <w:szCs w:val="28"/>
          <w:lang w:eastAsia="zh-CN" w:bidi="hi-IN"/>
        </w:rPr>
        <w:t>7.1.</w:t>
      </w:r>
      <w:r w:rsidR="006F79ED" w:rsidRPr="00D45A7C">
        <w:rPr>
          <w:rFonts w:eastAsia="SimSun" w:cs="Arial"/>
          <w:b/>
          <w:kern w:val="3"/>
          <w:sz w:val="28"/>
          <w:szCs w:val="28"/>
          <w:lang w:eastAsia="zh-CN" w:bidi="hi-IN"/>
        </w:rPr>
        <w:t>Итоги обучения выпускников 4 классов по общеобразовательной программе начального общего об</w:t>
      </w:r>
      <w:r w:rsidRPr="00D45A7C">
        <w:rPr>
          <w:rFonts w:eastAsia="SimSun" w:cs="Arial"/>
          <w:b/>
          <w:kern w:val="3"/>
          <w:sz w:val="28"/>
          <w:szCs w:val="28"/>
          <w:lang w:eastAsia="zh-CN" w:bidi="hi-IN"/>
        </w:rPr>
        <w:t>разования за последние три года</w:t>
      </w: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3"/>
        <w:gridCol w:w="992"/>
        <w:gridCol w:w="851"/>
        <w:gridCol w:w="992"/>
        <w:gridCol w:w="1134"/>
        <w:gridCol w:w="992"/>
        <w:gridCol w:w="992"/>
      </w:tblGrid>
      <w:tr w:rsidR="006F79ED" w:rsidRPr="000439A8" w:rsidTr="000439A8">
        <w:trPr>
          <w:cantSplit/>
          <w:trHeight w:val="308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9ED" w:rsidRPr="000439A8" w:rsidRDefault="006F79ED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Показатели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9ED" w:rsidRPr="000439A8" w:rsidRDefault="006F79ED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Значения показателей</w:t>
            </w:r>
          </w:p>
        </w:tc>
      </w:tr>
      <w:tr w:rsidR="00187D90" w:rsidRPr="000439A8" w:rsidTr="000439A8">
        <w:trPr>
          <w:cantSplit/>
          <w:trHeight w:val="146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2022/2023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2023/2024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2024/2025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</w:tr>
      <w:tr w:rsidR="00187D90" w:rsidRPr="000439A8" w:rsidTr="000439A8">
        <w:trPr>
          <w:cantSplit/>
          <w:trHeight w:val="146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%</w:t>
            </w:r>
          </w:p>
        </w:tc>
      </w:tr>
      <w:tr w:rsidR="00187D90" w:rsidRPr="000439A8" w:rsidTr="000439A8">
        <w:trPr>
          <w:cantSplit/>
          <w:trHeight w:val="20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Количество выпускников 4-х классов на начало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</w:tr>
      <w:tr w:rsidR="00187D90" w:rsidRPr="000439A8" w:rsidTr="000439A8">
        <w:trPr>
          <w:cantSplit/>
          <w:trHeight w:val="17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Количество выпускников 4-х классов на конец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</w:tr>
      <w:tr w:rsidR="00187D90" w:rsidRPr="000439A8" w:rsidTr="000439A8">
        <w:trPr>
          <w:cantSplit/>
          <w:trHeight w:val="26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0439A8">
              <w:rPr>
                <w:rFonts w:eastAsia="SimSun"/>
                <w:b/>
                <w:kern w:val="3"/>
                <w:lang w:eastAsia="zh-CN" w:bidi="hi-IN"/>
              </w:rPr>
              <w:t>Из них:</w:t>
            </w:r>
          </w:p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переведены в 5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100</w:t>
            </w:r>
          </w:p>
        </w:tc>
      </w:tr>
      <w:tr w:rsidR="00187D90" w:rsidRPr="000439A8" w:rsidTr="000439A8">
        <w:trPr>
          <w:cantSplit/>
          <w:trHeight w:val="1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награждены похвальным листом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</w:tr>
      <w:tr w:rsidR="00187D90" w:rsidRPr="000439A8" w:rsidTr="000439A8">
        <w:trPr>
          <w:cantSplit/>
          <w:trHeight w:val="10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окончили на “4” и “5”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D363F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100</w:t>
            </w:r>
          </w:p>
        </w:tc>
      </w:tr>
      <w:tr w:rsidR="00187D90" w:rsidRPr="000439A8" w:rsidTr="000439A8">
        <w:trPr>
          <w:cantSplit/>
          <w:trHeight w:val="42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оставлено на повторное обучение по результатам промежуточной аттестации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</w:tr>
      <w:tr w:rsidR="00187D90" w:rsidRPr="000439A8" w:rsidTr="000439A8">
        <w:trPr>
          <w:cantSplit/>
          <w:trHeight w:val="7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оставлено на повторное обучение по болезни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</w:tr>
      <w:tr w:rsidR="00187D90" w:rsidRPr="000439A8" w:rsidTr="000439A8">
        <w:trPr>
          <w:cantSplit/>
          <w:trHeight w:val="42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Количество обучающихся, покинувших школу до завершения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292DC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D90" w:rsidRPr="000439A8" w:rsidRDefault="00187D9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0439A8">
              <w:rPr>
                <w:rFonts w:eastAsia="SimSun"/>
                <w:kern w:val="3"/>
                <w:lang w:eastAsia="zh-CN" w:bidi="hi-IN"/>
              </w:rPr>
              <w:t>0</w:t>
            </w:r>
          </w:p>
        </w:tc>
      </w:tr>
    </w:tbl>
    <w:p w:rsidR="006F79ED" w:rsidRPr="00D45A7C" w:rsidRDefault="006F79ED" w:rsidP="006F79ED">
      <w:pPr>
        <w:widowControl w:val="0"/>
        <w:autoSpaceDN w:val="0"/>
        <w:textAlignment w:val="baseline"/>
        <w:rPr>
          <w:rFonts w:eastAsia="SimSun" w:cs="Arial"/>
          <w:b/>
          <w:kern w:val="3"/>
          <w:lang w:eastAsia="zh-CN" w:bidi="hi-IN"/>
        </w:rPr>
      </w:pPr>
    </w:p>
    <w:p w:rsidR="006F79ED" w:rsidRPr="00D45A7C" w:rsidRDefault="000439A8" w:rsidP="000439A8">
      <w:pPr>
        <w:widowControl w:val="0"/>
        <w:autoSpaceDN w:val="0"/>
        <w:textAlignment w:val="baseline"/>
        <w:outlineLvl w:val="4"/>
        <w:rPr>
          <w:rFonts w:eastAsia="SimSun"/>
          <w:b/>
          <w:kern w:val="3"/>
          <w:sz w:val="28"/>
          <w:szCs w:val="28"/>
          <w:lang w:eastAsia="zh-CN" w:bidi="hi-IN"/>
        </w:rPr>
      </w:pPr>
      <w:r w:rsidRPr="00D45A7C">
        <w:rPr>
          <w:rFonts w:eastAsia="SimSun"/>
          <w:b/>
          <w:kern w:val="3"/>
          <w:sz w:val="28"/>
          <w:szCs w:val="28"/>
          <w:lang w:eastAsia="zh-CN" w:bidi="hi-IN"/>
        </w:rPr>
        <w:t>7.2.</w:t>
      </w:r>
      <w:r w:rsidR="006F79ED" w:rsidRPr="00D45A7C">
        <w:rPr>
          <w:rFonts w:eastAsia="SimSun"/>
          <w:b/>
          <w:kern w:val="3"/>
          <w:sz w:val="28"/>
          <w:szCs w:val="28"/>
          <w:lang w:eastAsia="zh-CN" w:bidi="hi-IN"/>
        </w:rPr>
        <w:t>Итоги обучения выпускников 9 классов по общеобразовательной программе основного общего образования за последние три го</w:t>
      </w:r>
      <w:r w:rsidRPr="00D45A7C">
        <w:rPr>
          <w:rFonts w:eastAsia="SimSun"/>
          <w:b/>
          <w:kern w:val="3"/>
          <w:sz w:val="28"/>
          <w:szCs w:val="28"/>
          <w:lang w:eastAsia="zh-CN" w:bidi="hi-IN"/>
        </w:rPr>
        <w:t>да</w:t>
      </w: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3"/>
        <w:gridCol w:w="992"/>
        <w:gridCol w:w="851"/>
        <w:gridCol w:w="992"/>
        <w:gridCol w:w="1134"/>
        <w:gridCol w:w="992"/>
        <w:gridCol w:w="992"/>
      </w:tblGrid>
      <w:tr w:rsidR="006F79ED" w:rsidRPr="00C60440" w:rsidTr="000439A8">
        <w:trPr>
          <w:cantSplit/>
          <w:trHeight w:val="236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9ED" w:rsidRPr="00C60440" w:rsidRDefault="006F79ED" w:rsidP="006F79ED">
            <w:pPr>
              <w:widowControl w:val="0"/>
              <w:autoSpaceDE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Показатели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9ED" w:rsidRPr="00C60440" w:rsidRDefault="006F79ED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Значения показателей</w:t>
            </w:r>
          </w:p>
        </w:tc>
      </w:tr>
      <w:tr w:rsidR="001D363F" w:rsidRPr="00C60440" w:rsidTr="004D27E1">
        <w:trPr>
          <w:cantSplit/>
          <w:trHeight w:val="149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3F" w:rsidRPr="000439A8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2022/2023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3F" w:rsidRPr="000439A8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2023/2024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3F" w:rsidRPr="000439A8" w:rsidRDefault="001D363F" w:rsidP="004D27E1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2024/2025</w:t>
            </w:r>
            <w:r w:rsidRPr="000439A8">
              <w:rPr>
                <w:rFonts w:eastAsia="SimSun"/>
                <w:kern w:val="3"/>
                <w:lang w:eastAsia="zh-CN" w:bidi="hi-IN"/>
              </w:rPr>
              <w:t xml:space="preserve">  уч. год</w:t>
            </w:r>
          </w:p>
        </w:tc>
      </w:tr>
      <w:tr w:rsidR="00A712A7" w:rsidRPr="00C60440" w:rsidTr="000439A8">
        <w:trPr>
          <w:cantSplit/>
          <w:trHeight w:val="149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E2511E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E2511E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обуч-ся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2A7" w:rsidRPr="00C60440" w:rsidRDefault="00A712A7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%</w:t>
            </w:r>
          </w:p>
        </w:tc>
      </w:tr>
      <w:tr w:rsidR="001D363F" w:rsidRPr="00C60440" w:rsidTr="000439A8">
        <w:trPr>
          <w:cantSplit/>
          <w:trHeight w:val="14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Количество выпускников на начало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</w:tr>
      <w:tr w:rsidR="001D363F" w:rsidRPr="00C60440" w:rsidTr="000439A8">
        <w:trPr>
          <w:cantSplit/>
          <w:trHeight w:val="16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Количество выпускников на конец учебного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</w:tr>
      <w:tr w:rsidR="001D363F" w:rsidRPr="00C60440" w:rsidTr="000439A8">
        <w:trPr>
          <w:cantSplit/>
          <w:trHeight w:val="2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Из них:</w:t>
            </w:r>
          </w:p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допущено к государственной (итоговой) аттестации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</w:tr>
      <w:tr w:rsidR="001D363F" w:rsidRPr="00C60440" w:rsidTr="000439A8">
        <w:trPr>
          <w:cantSplit/>
          <w:trHeight w:val="2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не допущенок государственной (итоговой) аттестации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1D363F" w:rsidRPr="00C60440" w:rsidTr="000439A8">
        <w:trPr>
          <w:cantSplit/>
          <w:trHeight w:val="16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окончили 9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100</w:t>
            </w:r>
          </w:p>
        </w:tc>
      </w:tr>
      <w:tr w:rsidR="001D363F" w:rsidRPr="00C60440" w:rsidTr="000439A8">
        <w:trPr>
          <w:cantSplit/>
          <w:trHeight w:val="17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получили аттестат об основном общем образовании с отличием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1D363F" w:rsidRPr="00C60440" w:rsidTr="000439A8">
        <w:trPr>
          <w:cantSplit/>
          <w:trHeight w:val="12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награждены похвальной грамотой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1D363F" w:rsidRPr="00C60440" w:rsidTr="000439A8">
        <w:trPr>
          <w:cantSplit/>
          <w:trHeight w:val="6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окончили на “4” и “5”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292DC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63F" w:rsidRPr="00C60440" w:rsidRDefault="001D363F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9E27B0" w:rsidRPr="00C60440" w:rsidTr="000439A8">
        <w:trPr>
          <w:cantSplit/>
          <w:trHeight w:val="35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оставлено на повторное обучение по результатам государственной (итоговой) аттестации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9E27B0" w:rsidRPr="00C60440" w:rsidTr="000439A8">
        <w:trPr>
          <w:cantSplit/>
          <w:trHeight w:val="11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оставлено на повторное обучение по причине болезни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9E27B0" w:rsidRPr="00C60440" w:rsidTr="000439A8">
        <w:trPr>
          <w:cantSplit/>
          <w:trHeight w:val="6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окончили школу со справкой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  <w:tr w:rsidR="009E27B0" w:rsidRPr="00C60440" w:rsidTr="000439A8">
        <w:trPr>
          <w:cantSplit/>
          <w:trHeight w:val="43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C60440">
              <w:rPr>
                <w:rFonts w:eastAsia="SimSun"/>
                <w:kern w:val="3"/>
                <w:lang w:eastAsia="zh-CN" w:bidi="hi-IN"/>
              </w:rPr>
              <w:t>Количество обучающихся, покинувших школу до завершения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EB5DA6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B0" w:rsidRPr="00C60440" w:rsidRDefault="009E27B0" w:rsidP="006F79ED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r w:rsidRPr="00C60440">
              <w:rPr>
                <w:rFonts w:eastAsia="SimSun"/>
                <w:b/>
                <w:kern w:val="3"/>
                <w:lang w:eastAsia="zh-CN" w:bidi="hi-IN"/>
              </w:rPr>
              <w:t>0</w:t>
            </w:r>
          </w:p>
        </w:tc>
      </w:tr>
    </w:tbl>
    <w:p w:rsidR="006F79ED" w:rsidRPr="006F79ED" w:rsidRDefault="006F79ED" w:rsidP="006F79ED">
      <w:pPr>
        <w:widowControl w:val="0"/>
        <w:autoSpaceDN w:val="0"/>
        <w:textAlignment w:val="baseline"/>
        <w:rPr>
          <w:rFonts w:eastAsia="SimSun" w:cs="Arial"/>
          <w:kern w:val="3"/>
          <w:sz w:val="10"/>
          <w:szCs w:val="10"/>
          <w:lang w:eastAsia="zh-CN" w:bidi="hi-IN"/>
        </w:rPr>
      </w:pPr>
    </w:p>
    <w:p w:rsidR="00A30D36" w:rsidRPr="00D45A7C" w:rsidRDefault="00A30D36" w:rsidP="00A30D36">
      <w:pPr>
        <w:keepNext/>
        <w:widowControl w:val="0"/>
        <w:autoSpaceDN w:val="0"/>
        <w:jc w:val="both"/>
        <w:textAlignment w:val="baseline"/>
        <w:outlineLvl w:val="4"/>
        <w:rPr>
          <w:rFonts w:eastAsia="SimSun" w:cs="Arial"/>
          <w:b/>
          <w:kern w:val="3"/>
          <w:sz w:val="10"/>
          <w:szCs w:val="10"/>
          <w:lang w:eastAsia="zh-CN" w:bidi="hi-IN"/>
        </w:rPr>
      </w:pPr>
    </w:p>
    <w:p w:rsidR="00AC234D" w:rsidRPr="00D45A7C" w:rsidRDefault="000439A8" w:rsidP="00AC234D">
      <w:pPr>
        <w:widowControl w:val="0"/>
        <w:autoSpaceDN w:val="0"/>
        <w:textAlignment w:val="baseline"/>
        <w:outlineLvl w:val="4"/>
        <w:rPr>
          <w:rFonts w:eastAsia="SimSun"/>
          <w:b/>
          <w:kern w:val="3"/>
          <w:sz w:val="28"/>
          <w:szCs w:val="28"/>
          <w:lang w:eastAsia="zh-CN" w:bidi="hi-IN"/>
        </w:rPr>
      </w:pPr>
      <w:r w:rsidRPr="00D45A7C">
        <w:rPr>
          <w:b/>
          <w:sz w:val="28"/>
          <w:szCs w:val="28"/>
        </w:rPr>
        <w:t xml:space="preserve">7.3. </w:t>
      </w:r>
      <w:r w:rsidR="00AC234D">
        <w:rPr>
          <w:b/>
          <w:sz w:val="28"/>
          <w:szCs w:val="28"/>
        </w:rPr>
        <w:t>Д</w:t>
      </w:r>
      <w:r w:rsidR="00AC234D" w:rsidRPr="00AC234D">
        <w:rPr>
          <w:b/>
          <w:sz w:val="28"/>
          <w:szCs w:val="28"/>
        </w:rPr>
        <w:t>оля обучающихся, которые учатся на «4» и «5»</w:t>
      </w:r>
      <w:r w:rsidR="00AC234D" w:rsidRPr="00D45A7C">
        <w:rPr>
          <w:rFonts w:eastAsia="SimSun"/>
          <w:b/>
          <w:kern w:val="3"/>
          <w:sz w:val="28"/>
          <w:szCs w:val="28"/>
          <w:lang w:eastAsia="zh-CN" w:bidi="hi-IN"/>
        </w:rPr>
        <w:t>за последние три года</w:t>
      </w:r>
    </w:p>
    <w:p w:rsidR="00AC234D" w:rsidRPr="00ED1426" w:rsidRDefault="00AC234D" w:rsidP="00AC234D">
      <w:pPr>
        <w:ind w:left="60"/>
        <w:rPr>
          <w:b/>
        </w:rPr>
      </w:pPr>
    </w:p>
    <w:tbl>
      <w:tblPr>
        <w:tblStyle w:val="affa"/>
        <w:tblW w:w="9815" w:type="dxa"/>
        <w:tblInd w:w="60" w:type="dxa"/>
        <w:tblLook w:val="04A0"/>
      </w:tblPr>
      <w:tblGrid>
        <w:gridCol w:w="2580"/>
        <w:gridCol w:w="2201"/>
        <w:gridCol w:w="1764"/>
        <w:gridCol w:w="1635"/>
        <w:gridCol w:w="1635"/>
      </w:tblGrid>
      <w:tr w:rsidR="00D47553" w:rsidRPr="00077068" w:rsidTr="00572C45">
        <w:trPr>
          <w:trHeight w:val="1013"/>
        </w:trPr>
        <w:tc>
          <w:tcPr>
            <w:tcW w:w="2580" w:type="dxa"/>
          </w:tcPr>
          <w:p w:rsidR="00D47553" w:rsidRPr="00077068" w:rsidRDefault="00D47553" w:rsidP="00572C45">
            <w:pPr>
              <w:ind w:firstLine="426"/>
              <w:rPr>
                <w:b/>
                <w:sz w:val="28"/>
                <w:szCs w:val="28"/>
              </w:rPr>
            </w:pPr>
            <w:r w:rsidRPr="00077068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201" w:type="dxa"/>
          </w:tcPr>
          <w:p w:rsidR="00D47553" w:rsidRPr="00077068" w:rsidRDefault="001D363F" w:rsidP="00572C45">
            <w:pPr>
              <w:ind w:firstLine="42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6B15A8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D47553" w:rsidRPr="00077068" w:rsidRDefault="001D363F" w:rsidP="00572C45">
            <w:pPr>
              <w:ind w:firstLine="42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6B15A8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35" w:type="dxa"/>
          </w:tcPr>
          <w:p w:rsidR="00D47553" w:rsidRPr="00077068" w:rsidRDefault="00BB5A14" w:rsidP="00572C45">
            <w:pPr>
              <w:ind w:firstLine="42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четверть 2025</w:t>
            </w:r>
            <w:r w:rsidR="006B15A8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35" w:type="dxa"/>
          </w:tcPr>
          <w:p w:rsidR="00D47553" w:rsidRPr="00077068" w:rsidRDefault="00D47553" w:rsidP="00572C45">
            <w:pPr>
              <w:ind w:firstLine="42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B5A14">
              <w:rPr>
                <w:b/>
                <w:sz w:val="28"/>
                <w:szCs w:val="28"/>
              </w:rPr>
              <w:t xml:space="preserve"> четверть 2025</w:t>
            </w:r>
            <w:r w:rsidR="006B15A8">
              <w:rPr>
                <w:b/>
                <w:sz w:val="28"/>
                <w:szCs w:val="28"/>
              </w:rPr>
              <w:t>-202</w:t>
            </w:r>
            <w:r w:rsidR="00BB5A14">
              <w:rPr>
                <w:b/>
                <w:sz w:val="28"/>
                <w:szCs w:val="28"/>
              </w:rPr>
              <w:t>6</w:t>
            </w:r>
          </w:p>
        </w:tc>
      </w:tr>
      <w:tr w:rsidR="00FA6989" w:rsidRPr="00077068" w:rsidTr="002A67BA">
        <w:trPr>
          <w:trHeight w:val="1013"/>
        </w:trPr>
        <w:tc>
          <w:tcPr>
            <w:tcW w:w="2580" w:type="dxa"/>
          </w:tcPr>
          <w:p w:rsidR="00FA6989" w:rsidRPr="00077068" w:rsidRDefault="00FA6989" w:rsidP="00572C45">
            <w:pPr>
              <w:rPr>
                <w:sz w:val="28"/>
                <w:szCs w:val="28"/>
              </w:rPr>
            </w:pPr>
            <w:r w:rsidRPr="00077068">
              <w:rPr>
                <w:sz w:val="28"/>
                <w:szCs w:val="28"/>
              </w:rPr>
              <w:t xml:space="preserve">Число учащихся на конец уч. года/аттестованных </w:t>
            </w:r>
          </w:p>
        </w:tc>
        <w:tc>
          <w:tcPr>
            <w:tcW w:w="2201" w:type="dxa"/>
            <w:vAlign w:val="center"/>
          </w:tcPr>
          <w:p w:rsidR="00FA6989" w:rsidRPr="00821878" w:rsidRDefault="00FA6989" w:rsidP="00292DC9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23/23</w:t>
            </w:r>
          </w:p>
        </w:tc>
        <w:tc>
          <w:tcPr>
            <w:tcW w:w="1764" w:type="dxa"/>
            <w:vAlign w:val="center"/>
          </w:tcPr>
          <w:p w:rsidR="00FA6989" w:rsidRPr="00821878" w:rsidRDefault="00FA6989" w:rsidP="00292DC9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20/19</w:t>
            </w:r>
          </w:p>
        </w:tc>
        <w:tc>
          <w:tcPr>
            <w:tcW w:w="1635" w:type="dxa"/>
            <w:vAlign w:val="center"/>
          </w:tcPr>
          <w:p w:rsidR="00FA6989" w:rsidRPr="00821878" w:rsidRDefault="00BB5A14" w:rsidP="002A67BA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A6989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635" w:type="dxa"/>
            <w:vAlign w:val="center"/>
          </w:tcPr>
          <w:p w:rsidR="00FA6989" w:rsidRPr="00821878" w:rsidRDefault="00BB5A14" w:rsidP="002A67BA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A6989" w:rsidRPr="00821878">
              <w:rPr>
                <w:sz w:val="28"/>
                <w:szCs w:val="28"/>
              </w:rPr>
              <w:t>/</w:t>
            </w:r>
            <w:r w:rsidR="00FA698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FA6989" w:rsidRPr="00077068" w:rsidTr="002A67BA">
        <w:trPr>
          <w:trHeight w:val="1013"/>
        </w:trPr>
        <w:tc>
          <w:tcPr>
            <w:tcW w:w="2580" w:type="dxa"/>
          </w:tcPr>
          <w:p w:rsidR="00FA6989" w:rsidRPr="00077068" w:rsidRDefault="00FA6989" w:rsidP="00572C45">
            <w:pPr>
              <w:ind w:firstLine="426"/>
              <w:rPr>
                <w:sz w:val="28"/>
                <w:szCs w:val="28"/>
              </w:rPr>
            </w:pPr>
            <w:r w:rsidRPr="00077068">
              <w:rPr>
                <w:sz w:val="28"/>
                <w:szCs w:val="28"/>
              </w:rPr>
              <w:t>Число учащихся, которые учатся на «4» и «5»</w:t>
            </w:r>
          </w:p>
        </w:tc>
        <w:tc>
          <w:tcPr>
            <w:tcW w:w="2201" w:type="dxa"/>
            <w:vAlign w:val="center"/>
          </w:tcPr>
          <w:p w:rsidR="00FA6989" w:rsidRPr="00821878" w:rsidRDefault="00FA6989" w:rsidP="00292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64" w:type="dxa"/>
            <w:vAlign w:val="center"/>
          </w:tcPr>
          <w:p w:rsidR="00FA6989" w:rsidRPr="00821878" w:rsidRDefault="00FA6989" w:rsidP="00292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35" w:type="dxa"/>
            <w:vAlign w:val="center"/>
          </w:tcPr>
          <w:p w:rsidR="00FA6989" w:rsidRPr="00821878" w:rsidRDefault="00FA6989" w:rsidP="002A67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35" w:type="dxa"/>
            <w:vAlign w:val="center"/>
          </w:tcPr>
          <w:p w:rsidR="00FA6989" w:rsidRPr="00821878" w:rsidRDefault="00BB5A14" w:rsidP="005D0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A6989" w:rsidRPr="00077068" w:rsidTr="002A67BA">
        <w:trPr>
          <w:trHeight w:val="1351"/>
        </w:trPr>
        <w:tc>
          <w:tcPr>
            <w:tcW w:w="2580" w:type="dxa"/>
          </w:tcPr>
          <w:p w:rsidR="00FA6989" w:rsidRPr="00077068" w:rsidRDefault="00FA6989" w:rsidP="00572C45">
            <w:pPr>
              <w:ind w:firstLine="426"/>
              <w:rPr>
                <w:sz w:val="28"/>
                <w:szCs w:val="28"/>
              </w:rPr>
            </w:pPr>
            <w:r w:rsidRPr="00077068">
              <w:rPr>
                <w:sz w:val="28"/>
                <w:szCs w:val="28"/>
              </w:rPr>
              <w:t>Доля обучающихся, которые учатся на «4» и «5»</w:t>
            </w:r>
          </w:p>
        </w:tc>
        <w:tc>
          <w:tcPr>
            <w:tcW w:w="2201" w:type="dxa"/>
            <w:vAlign w:val="center"/>
          </w:tcPr>
          <w:p w:rsidR="00FA6989" w:rsidRPr="00821878" w:rsidRDefault="00FA6989" w:rsidP="00292DC9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52%</w:t>
            </w:r>
          </w:p>
        </w:tc>
        <w:tc>
          <w:tcPr>
            <w:tcW w:w="1764" w:type="dxa"/>
            <w:vAlign w:val="center"/>
          </w:tcPr>
          <w:p w:rsidR="00FA6989" w:rsidRPr="00821878" w:rsidRDefault="00FA6989" w:rsidP="00292DC9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Pr="00821878">
              <w:rPr>
                <w:sz w:val="28"/>
                <w:szCs w:val="28"/>
              </w:rPr>
              <w:t>%</w:t>
            </w:r>
          </w:p>
        </w:tc>
        <w:tc>
          <w:tcPr>
            <w:tcW w:w="1635" w:type="dxa"/>
            <w:vAlign w:val="center"/>
          </w:tcPr>
          <w:p w:rsidR="00FA6989" w:rsidRPr="00821878" w:rsidRDefault="00FA6989" w:rsidP="002A67BA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  <w:r w:rsidRPr="00821878">
              <w:rPr>
                <w:sz w:val="28"/>
                <w:szCs w:val="28"/>
              </w:rPr>
              <w:t>%</w:t>
            </w:r>
          </w:p>
        </w:tc>
        <w:tc>
          <w:tcPr>
            <w:tcW w:w="1635" w:type="dxa"/>
            <w:vAlign w:val="center"/>
          </w:tcPr>
          <w:p w:rsidR="00FA6989" w:rsidRPr="00821878" w:rsidRDefault="00BB5A14" w:rsidP="002A67BA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FA6989" w:rsidRPr="00821878">
              <w:rPr>
                <w:sz w:val="28"/>
                <w:szCs w:val="28"/>
              </w:rPr>
              <w:t>%</w:t>
            </w:r>
          </w:p>
        </w:tc>
      </w:tr>
    </w:tbl>
    <w:p w:rsidR="00AC234D" w:rsidRPr="00646CD3" w:rsidRDefault="00BA7A39" w:rsidP="00646CD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="00646CD3">
        <w:rPr>
          <w:sz w:val="28"/>
          <w:szCs w:val="28"/>
        </w:rPr>
        <w:t xml:space="preserve">Качество образования по школе </w:t>
      </w:r>
      <w:r w:rsidR="00B97FFA">
        <w:rPr>
          <w:sz w:val="28"/>
          <w:szCs w:val="28"/>
        </w:rPr>
        <w:t>снизилось, но имеет стабильность</w:t>
      </w:r>
      <w:r>
        <w:rPr>
          <w:sz w:val="28"/>
          <w:szCs w:val="28"/>
        </w:rPr>
        <w:t>.</w:t>
      </w:r>
    </w:p>
    <w:p w:rsidR="00AC234D" w:rsidRDefault="00AC234D" w:rsidP="000439A8">
      <w:pPr>
        <w:ind w:left="60"/>
        <w:rPr>
          <w:b/>
          <w:sz w:val="28"/>
          <w:szCs w:val="28"/>
        </w:rPr>
      </w:pPr>
    </w:p>
    <w:p w:rsidR="00AC234D" w:rsidRDefault="00AC234D" w:rsidP="000439A8">
      <w:pPr>
        <w:ind w:left="60"/>
        <w:rPr>
          <w:b/>
          <w:sz w:val="28"/>
          <w:szCs w:val="28"/>
        </w:rPr>
      </w:pPr>
    </w:p>
    <w:p w:rsidR="00AC234D" w:rsidRPr="00D45A7C" w:rsidRDefault="00AC234D" w:rsidP="00AC234D">
      <w:pPr>
        <w:widowControl w:val="0"/>
        <w:autoSpaceDN w:val="0"/>
        <w:textAlignment w:val="baseline"/>
        <w:outlineLvl w:val="4"/>
        <w:rPr>
          <w:rFonts w:eastAsia="SimSun"/>
          <w:b/>
          <w:kern w:val="3"/>
          <w:sz w:val="28"/>
          <w:szCs w:val="28"/>
          <w:lang w:eastAsia="zh-CN" w:bidi="hi-IN"/>
        </w:rPr>
      </w:pPr>
      <w:r>
        <w:rPr>
          <w:b/>
          <w:sz w:val="28"/>
          <w:szCs w:val="28"/>
        </w:rPr>
        <w:t>7.4.</w:t>
      </w:r>
      <w:r>
        <w:rPr>
          <w:b/>
        </w:rPr>
        <w:t xml:space="preserve"> Д</w:t>
      </w:r>
      <w:r w:rsidRPr="00AC234D">
        <w:rPr>
          <w:b/>
          <w:sz w:val="28"/>
          <w:szCs w:val="28"/>
        </w:rPr>
        <w:t>оля обучающихся, освоивших ООП НОО, ООО</w:t>
      </w:r>
      <w:r w:rsidRPr="00D45A7C">
        <w:rPr>
          <w:rFonts w:eastAsia="SimSun"/>
          <w:b/>
          <w:kern w:val="3"/>
          <w:sz w:val="28"/>
          <w:szCs w:val="28"/>
          <w:lang w:eastAsia="zh-CN" w:bidi="hi-IN"/>
        </w:rPr>
        <w:t>за последние три года</w:t>
      </w:r>
    </w:p>
    <w:p w:rsidR="00AC234D" w:rsidRPr="00ED1426" w:rsidRDefault="00AC234D" w:rsidP="00AC234D">
      <w:pPr>
        <w:ind w:left="60"/>
        <w:rPr>
          <w:b/>
        </w:rPr>
      </w:pPr>
    </w:p>
    <w:tbl>
      <w:tblPr>
        <w:tblStyle w:val="affa"/>
        <w:tblW w:w="0" w:type="auto"/>
        <w:tblInd w:w="60" w:type="dxa"/>
        <w:tblLook w:val="04A0"/>
      </w:tblPr>
      <w:tblGrid>
        <w:gridCol w:w="5237"/>
        <w:gridCol w:w="1474"/>
        <w:gridCol w:w="1275"/>
        <w:gridCol w:w="1418"/>
      </w:tblGrid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b/>
                <w:sz w:val="24"/>
                <w:szCs w:val="24"/>
              </w:rPr>
            </w:pPr>
            <w:r w:rsidRPr="00ED1426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474" w:type="dxa"/>
          </w:tcPr>
          <w:p w:rsidR="00BB5A14" w:rsidRPr="00ED1426" w:rsidRDefault="00BB5A14" w:rsidP="00292D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2022-2023</w:t>
            </w:r>
          </w:p>
        </w:tc>
        <w:tc>
          <w:tcPr>
            <w:tcW w:w="1275" w:type="dxa"/>
          </w:tcPr>
          <w:p w:rsidR="00BB5A14" w:rsidRDefault="00BB5A14" w:rsidP="00292DC9">
            <w:pPr>
              <w:rPr>
                <w:b/>
              </w:rPr>
            </w:pPr>
            <w:r>
              <w:rPr>
                <w:b/>
              </w:rPr>
              <w:t>2023-2024</w:t>
            </w:r>
          </w:p>
        </w:tc>
        <w:tc>
          <w:tcPr>
            <w:tcW w:w="1418" w:type="dxa"/>
          </w:tcPr>
          <w:p w:rsidR="00BB5A14" w:rsidRDefault="00BB5A14" w:rsidP="00572C45">
            <w:pPr>
              <w:rPr>
                <w:b/>
              </w:rPr>
            </w:pPr>
            <w:r>
              <w:rPr>
                <w:b/>
              </w:rPr>
              <w:t>2024-2025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 xml:space="preserve">Число учащихся на конец уч. года всего, из них: 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BB5A14" w:rsidRDefault="00BB5A14" w:rsidP="00292DC9">
            <w:r>
              <w:t>23</w:t>
            </w:r>
          </w:p>
        </w:tc>
        <w:tc>
          <w:tcPr>
            <w:tcW w:w="1418" w:type="dxa"/>
          </w:tcPr>
          <w:p w:rsidR="00BB5A14" w:rsidRDefault="00BB5A14" w:rsidP="00BB5A14">
            <w:r>
              <w:t>20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1-4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10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7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5-9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BB5A14" w:rsidRDefault="00BB5A14" w:rsidP="00292DC9">
            <w:r>
              <w:t>13</w:t>
            </w:r>
          </w:p>
        </w:tc>
        <w:tc>
          <w:tcPr>
            <w:tcW w:w="1418" w:type="dxa"/>
          </w:tcPr>
          <w:p w:rsidR="00BB5A14" w:rsidRDefault="00BB5A14" w:rsidP="00572C45">
            <w:r>
              <w:t>13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Число учащихся, аттестованных на конец учебного года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BB5A14" w:rsidRDefault="00BB5A14" w:rsidP="00292DC9">
            <w:r>
              <w:t>23</w:t>
            </w:r>
          </w:p>
        </w:tc>
        <w:tc>
          <w:tcPr>
            <w:tcW w:w="1418" w:type="dxa"/>
          </w:tcPr>
          <w:p w:rsidR="00BB5A14" w:rsidRDefault="00BB5A14" w:rsidP="00572C45">
            <w:r>
              <w:t>20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Окончили на «отлично», из них: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B5A14" w:rsidRDefault="00BB5A14" w:rsidP="00292DC9">
            <w:r>
              <w:t>0</w:t>
            </w:r>
          </w:p>
        </w:tc>
        <w:tc>
          <w:tcPr>
            <w:tcW w:w="1418" w:type="dxa"/>
          </w:tcPr>
          <w:p w:rsidR="00BB5A14" w:rsidRDefault="00BB5A14" w:rsidP="00572C45">
            <w:r>
              <w:t>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1-4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0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5-9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B5A14" w:rsidRDefault="00BB5A14" w:rsidP="00292DC9">
            <w:r>
              <w:t>0</w:t>
            </w:r>
          </w:p>
        </w:tc>
        <w:tc>
          <w:tcPr>
            <w:tcW w:w="1418" w:type="dxa"/>
          </w:tcPr>
          <w:p w:rsidR="00BB5A14" w:rsidRDefault="00BB5A14" w:rsidP="00572C45">
            <w:r>
              <w:t>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Окончили на «4» и «5», из них: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12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8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1-4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6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4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5-9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BB5A14" w:rsidRDefault="00BB5A14" w:rsidP="00292DC9">
            <w:r>
              <w:t>6</w:t>
            </w:r>
          </w:p>
        </w:tc>
        <w:tc>
          <w:tcPr>
            <w:tcW w:w="1418" w:type="dxa"/>
          </w:tcPr>
          <w:p w:rsidR="00BB5A14" w:rsidRDefault="00BB5A14" w:rsidP="00572C45">
            <w:r>
              <w:t>4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Окончили год на «удовлетворительно»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BB5A14" w:rsidRDefault="00BB5A14" w:rsidP="00292DC9">
            <w:r>
              <w:t>11</w:t>
            </w:r>
          </w:p>
        </w:tc>
        <w:tc>
          <w:tcPr>
            <w:tcW w:w="1418" w:type="dxa"/>
          </w:tcPr>
          <w:p w:rsidR="00BB5A14" w:rsidRDefault="00BB5A14" w:rsidP="00572C45">
            <w:r>
              <w:t>12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1-4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BB5A14" w:rsidRDefault="00BB5A14" w:rsidP="00292DC9">
            <w:r>
              <w:t>4</w:t>
            </w:r>
          </w:p>
        </w:tc>
        <w:tc>
          <w:tcPr>
            <w:tcW w:w="1418" w:type="dxa"/>
          </w:tcPr>
          <w:p w:rsidR="00BB5A14" w:rsidRDefault="00BB5A14" w:rsidP="00572C45">
            <w:r>
              <w:t>3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5-9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BB5A14" w:rsidRDefault="00BB5A14" w:rsidP="00292DC9">
            <w:r>
              <w:t>7</w:t>
            </w:r>
          </w:p>
        </w:tc>
        <w:tc>
          <w:tcPr>
            <w:tcW w:w="1418" w:type="dxa"/>
          </w:tcPr>
          <w:p w:rsidR="00BB5A14" w:rsidRDefault="00BB5A14" w:rsidP="00572C45">
            <w:r>
              <w:t>9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Переведены «условно»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-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-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Оставлены на повторный год обучения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-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-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Отсев обучающихся (выбыли)</w:t>
            </w:r>
          </w:p>
        </w:tc>
        <w:tc>
          <w:tcPr>
            <w:tcW w:w="1474" w:type="dxa"/>
          </w:tcPr>
          <w:p w:rsidR="00BB5A14" w:rsidRPr="00747785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-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-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Кол-во детей -инвалидов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B5A14" w:rsidRDefault="00BB5A14" w:rsidP="00292DC9">
            <w:r>
              <w:t>1</w:t>
            </w:r>
          </w:p>
        </w:tc>
        <w:tc>
          <w:tcPr>
            <w:tcW w:w="1418" w:type="dxa"/>
          </w:tcPr>
          <w:p w:rsidR="00BB5A14" w:rsidRDefault="00301420" w:rsidP="00572C45">
            <w:r>
              <w:t>0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Имеющих справки ПМПК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BB5A14" w:rsidRDefault="00BB5A14" w:rsidP="00292DC9">
            <w:r>
              <w:t>4</w:t>
            </w:r>
          </w:p>
        </w:tc>
        <w:tc>
          <w:tcPr>
            <w:tcW w:w="1418" w:type="dxa"/>
          </w:tcPr>
          <w:p w:rsidR="00BB5A14" w:rsidRDefault="00301420" w:rsidP="00572C45">
            <w:r>
              <w:t>5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Дети с ОВЗ, из них: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4</w:t>
            </w:r>
          </w:p>
        </w:tc>
        <w:tc>
          <w:tcPr>
            <w:tcW w:w="1418" w:type="dxa"/>
          </w:tcPr>
          <w:p w:rsidR="00BB5A14" w:rsidRPr="00821878" w:rsidRDefault="00301420" w:rsidP="00572C45">
            <w:r>
              <w:t>5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1-4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5A14" w:rsidRDefault="00BB5A14" w:rsidP="00292DC9">
            <w:r>
              <w:t>1</w:t>
            </w:r>
          </w:p>
        </w:tc>
        <w:tc>
          <w:tcPr>
            <w:tcW w:w="1418" w:type="dxa"/>
          </w:tcPr>
          <w:p w:rsidR="00BB5A14" w:rsidRDefault="00BB5A14" w:rsidP="00572C45">
            <w:r>
              <w:t>1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В 5-9 классах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B5A14" w:rsidRDefault="00BB5A14" w:rsidP="00292DC9">
            <w:r>
              <w:t>3</w:t>
            </w:r>
          </w:p>
        </w:tc>
        <w:tc>
          <w:tcPr>
            <w:tcW w:w="1418" w:type="dxa"/>
          </w:tcPr>
          <w:p w:rsidR="00BB5A14" w:rsidRDefault="00301420" w:rsidP="00572C45">
            <w:r>
              <w:t>4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Надомное обучение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-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-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100%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100%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Качество обучения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Pr="00821878">
              <w:rPr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BB5A14" w:rsidRDefault="00BB5A14" w:rsidP="00292DC9">
            <w:r>
              <w:t>52%</w:t>
            </w:r>
          </w:p>
        </w:tc>
        <w:tc>
          <w:tcPr>
            <w:tcW w:w="1418" w:type="dxa"/>
          </w:tcPr>
          <w:p w:rsidR="00BB5A14" w:rsidRDefault="00301420" w:rsidP="00572C45">
            <w:r>
              <w:t>4</w:t>
            </w:r>
            <w:r w:rsidR="00BB5A14">
              <w:t>2%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Доля обучающихся, освоивших ООП НОО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100 %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100 %</w:t>
            </w:r>
          </w:p>
        </w:tc>
      </w:tr>
      <w:tr w:rsidR="00BB5A14" w:rsidRPr="00ED1426" w:rsidTr="00BB5A14">
        <w:tc>
          <w:tcPr>
            <w:tcW w:w="5237" w:type="dxa"/>
          </w:tcPr>
          <w:p w:rsidR="00BB5A14" w:rsidRPr="00ED1426" w:rsidRDefault="00BB5A14" w:rsidP="00572C45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lastRenderedPageBreak/>
              <w:t>Доля обучающихся, освоивших ООП ООО</w:t>
            </w:r>
          </w:p>
        </w:tc>
        <w:tc>
          <w:tcPr>
            <w:tcW w:w="1474" w:type="dxa"/>
          </w:tcPr>
          <w:p w:rsidR="00BB5A14" w:rsidRPr="00821878" w:rsidRDefault="00BB5A14" w:rsidP="00292DC9">
            <w:pPr>
              <w:rPr>
                <w:sz w:val="24"/>
                <w:szCs w:val="24"/>
              </w:rPr>
            </w:pPr>
            <w:r w:rsidRPr="00821878">
              <w:rPr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BB5A14" w:rsidRPr="00821878" w:rsidRDefault="00BB5A14" w:rsidP="00292DC9">
            <w:r>
              <w:t>100%</w:t>
            </w:r>
          </w:p>
        </w:tc>
        <w:tc>
          <w:tcPr>
            <w:tcW w:w="1418" w:type="dxa"/>
          </w:tcPr>
          <w:p w:rsidR="00BB5A14" w:rsidRPr="00821878" w:rsidRDefault="00BB5A14" w:rsidP="00572C45">
            <w:r>
              <w:t>100%</w:t>
            </w:r>
          </w:p>
        </w:tc>
      </w:tr>
    </w:tbl>
    <w:p w:rsidR="00AC234D" w:rsidRPr="00AC234D" w:rsidRDefault="00AC234D" w:rsidP="00AC234D">
      <w:pPr>
        <w:ind w:left="60"/>
        <w:rPr>
          <w:sz w:val="28"/>
          <w:szCs w:val="28"/>
        </w:rPr>
      </w:pPr>
      <w:r w:rsidRPr="00AC234D">
        <w:rPr>
          <w:sz w:val="28"/>
          <w:szCs w:val="28"/>
        </w:rPr>
        <w:t>Вывод: Обучающиеся школы за последние три года освоили ООП НОО и ООП ООО в полном объёме.</w:t>
      </w:r>
    </w:p>
    <w:p w:rsidR="00AC234D" w:rsidRDefault="00AC234D" w:rsidP="00AC234D">
      <w:pPr>
        <w:rPr>
          <w:b/>
          <w:sz w:val="28"/>
          <w:szCs w:val="28"/>
        </w:rPr>
      </w:pPr>
    </w:p>
    <w:p w:rsidR="00A30D36" w:rsidRPr="00AC234D" w:rsidRDefault="00AC234D" w:rsidP="00AC234D">
      <w:pPr>
        <w:ind w:left="60"/>
        <w:rPr>
          <w:sz w:val="28"/>
          <w:szCs w:val="28"/>
        </w:rPr>
      </w:pPr>
      <w:r>
        <w:rPr>
          <w:b/>
          <w:sz w:val="28"/>
          <w:szCs w:val="28"/>
        </w:rPr>
        <w:t>7.5.</w:t>
      </w:r>
      <w:r w:rsidR="00C60440" w:rsidRPr="00D45A7C">
        <w:rPr>
          <w:b/>
          <w:sz w:val="28"/>
          <w:szCs w:val="28"/>
        </w:rPr>
        <w:t>Р</w:t>
      </w:r>
      <w:r w:rsidR="00A30D36" w:rsidRPr="00D45A7C">
        <w:rPr>
          <w:b/>
          <w:sz w:val="28"/>
          <w:szCs w:val="28"/>
        </w:rPr>
        <w:t>езультаты независимой аттестации выпускни</w:t>
      </w:r>
      <w:r w:rsidR="005C1565" w:rsidRPr="00D45A7C">
        <w:rPr>
          <w:b/>
          <w:sz w:val="28"/>
          <w:szCs w:val="28"/>
        </w:rPr>
        <w:t>ков 9 класса (результаты ГИА-9)</w:t>
      </w:r>
      <w:r w:rsidR="00301420">
        <w:rPr>
          <w:b/>
          <w:sz w:val="28"/>
          <w:szCs w:val="28"/>
        </w:rPr>
        <w:t xml:space="preserve"> в 2025</w:t>
      </w:r>
      <w:r w:rsidR="001A1B35">
        <w:rPr>
          <w:b/>
          <w:sz w:val="28"/>
          <w:szCs w:val="28"/>
        </w:rPr>
        <w:t xml:space="preserve"> году</w:t>
      </w:r>
    </w:p>
    <w:tbl>
      <w:tblPr>
        <w:tblStyle w:val="affa"/>
        <w:tblW w:w="0" w:type="auto"/>
        <w:tblInd w:w="60" w:type="dxa"/>
        <w:tblLook w:val="04A0"/>
      </w:tblPr>
      <w:tblGrid>
        <w:gridCol w:w="1917"/>
        <w:gridCol w:w="1549"/>
        <w:gridCol w:w="956"/>
        <w:gridCol w:w="956"/>
        <w:gridCol w:w="956"/>
        <w:gridCol w:w="956"/>
        <w:gridCol w:w="1859"/>
        <w:gridCol w:w="1356"/>
      </w:tblGrid>
      <w:tr w:rsidR="00A30D36" w:rsidRPr="00ED1426" w:rsidTr="00282C6F">
        <w:trPr>
          <w:trHeight w:val="1092"/>
        </w:trPr>
        <w:tc>
          <w:tcPr>
            <w:tcW w:w="237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Предмет, класс</w:t>
            </w:r>
          </w:p>
        </w:tc>
        <w:tc>
          <w:tcPr>
            <w:tcW w:w="191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учащихся, сдавав</w:t>
            </w:r>
            <w:r w:rsidRPr="00ED1426">
              <w:rPr>
                <w:sz w:val="24"/>
                <w:szCs w:val="24"/>
              </w:rPr>
              <w:t>щих экзамен</w:t>
            </w:r>
          </w:p>
        </w:tc>
        <w:tc>
          <w:tcPr>
            <w:tcW w:w="1367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Кол-во «5»</w:t>
            </w:r>
          </w:p>
        </w:tc>
        <w:tc>
          <w:tcPr>
            <w:tcW w:w="1367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Кол-во «4»</w:t>
            </w:r>
          </w:p>
        </w:tc>
        <w:tc>
          <w:tcPr>
            <w:tcW w:w="1367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Кол-во «3»</w:t>
            </w:r>
          </w:p>
        </w:tc>
        <w:tc>
          <w:tcPr>
            <w:tcW w:w="1367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Кол-во «2»</w:t>
            </w:r>
          </w:p>
        </w:tc>
        <w:tc>
          <w:tcPr>
            <w:tcW w:w="219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67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Качество знаний</w:t>
            </w:r>
          </w:p>
        </w:tc>
      </w:tr>
      <w:tr w:rsidR="00A30D36" w:rsidRPr="00ED1426" w:rsidTr="00282C6F">
        <w:trPr>
          <w:trHeight w:val="546"/>
        </w:trPr>
        <w:tc>
          <w:tcPr>
            <w:tcW w:w="237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Русский язык (ОГЭ)</w:t>
            </w:r>
          </w:p>
        </w:tc>
        <w:tc>
          <w:tcPr>
            <w:tcW w:w="191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ED522F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95" w:type="dxa"/>
          </w:tcPr>
          <w:p w:rsidR="00A30D36" w:rsidRPr="0003306D" w:rsidRDefault="00ED522F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67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D522F" w:rsidRPr="00ED1426" w:rsidTr="00282C6F">
        <w:trPr>
          <w:trHeight w:val="546"/>
        </w:trPr>
        <w:tc>
          <w:tcPr>
            <w:tcW w:w="2375" w:type="dxa"/>
          </w:tcPr>
          <w:p w:rsidR="00ED522F" w:rsidRPr="00ED1426" w:rsidRDefault="00ED522F" w:rsidP="00282C6F">
            <w:r>
              <w:t>Русский язык (ГВЭ)</w:t>
            </w:r>
          </w:p>
        </w:tc>
        <w:tc>
          <w:tcPr>
            <w:tcW w:w="1915" w:type="dxa"/>
          </w:tcPr>
          <w:p w:rsidR="00ED522F" w:rsidRDefault="00ED522F" w:rsidP="00282C6F">
            <w:r>
              <w:t>1</w:t>
            </w:r>
          </w:p>
        </w:tc>
        <w:tc>
          <w:tcPr>
            <w:tcW w:w="1367" w:type="dxa"/>
          </w:tcPr>
          <w:p w:rsidR="00ED522F" w:rsidRPr="0003306D" w:rsidRDefault="00ED522F" w:rsidP="00282C6F">
            <w:r>
              <w:t>0</w:t>
            </w:r>
          </w:p>
        </w:tc>
        <w:tc>
          <w:tcPr>
            <w:tcW w:w="1367" w:type="dxa"/>
          </w:tcPr>
          <w:p w:rsidR="00ED522F" w:rsidRPr="0003306D" w:rsidRDefault="00DE5C13" w:rsidP="00282C6F">
            <w:r>
              <w:t>1</w:t>
            </w:r>
          </w:p>
        </w:tc>
        <w:tc>
          <w:tcPr>
            <w:tcW w:w="1367" w:type="dxa"/>
          </w:tcPr>
          <w:p w:rsidR="00ED522F" w:rsidRPr="0003306D" w:rsidRDefault="00DE5C13" w:rsidP="00282C6F">
            <w:r>
              <w:t>0</w:t>
            </w:r>
          </w:p>
        </w:tc>
        <w:tc>
          <w:tcPr>
            <w:tcW w:w="1367" w:type="dxa"/>
          </w:tcPr>
          <w:p w:rsidR="00ED522F" w:rsidRPr="0003306D" w:rsidRDefault="00ED522F" w:rsidP="00282C6F">
            <w:r>
              <w:t>0</w:t>
            </w:r>
          </w:p>
        </w:tc>
        <w:tc>
          <w:tcPr>
            <w:tcW w:w="2195" w:type="dxa"/>
          </w:tcPr>
          <w:p w:rsidR="00ED522F" w:rsidRPr="0003306D" w:rsidRDefault="00ED522F" w:rsidP="00282C6F">
            <w:r>
              <w:t>100</w:t>
            </w:r>
          </w:p>
        </w:tc>
        <w:tc>
          <w:tcPr>
            <w:tcW w:w="1675" w:type="dxa"/>
          </w:tcPr>
          <w:p w:rsidR="00ED522F" w:rsidRPr="0003306D" w:rsidRDefault="00DE5C13" w:rsidP="00282C6F">
            <w:r>
              <w:t>100</w:t>
            </w:r>
          </w:p>
        </w:tc>
      </w:tr>
      <w:tr w:rsidR="00A30D36" w:rsidRPr="00ED1426" w:rsidTr="00282C6F">
        <w:trPr>
          <w:trHeight w:val="534"/>
        </w:trPr>
        <w:tc>
          <w:tcPr>
            <w:tcW w:w="2375" w:type="dxa"/>
          </w:tcPr>
          <w:p w:rsidR="00A30D36" w:rsidRPr="00ED1426" w:rsidRDefault="00A30D36" w:rsidP="00282C6F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Математика (ОГЭ)</w:t>
            </w:r>
          </w:p>
        </w:tc>
        <w:tc>
          <w:tcPr>
            <w:tcW w:w="191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955ECA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955ECA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95" w:type="dxa"/>
          </w:tcPr>
          <w:p w:rsidR="00A30D36" w:rsidRPr="0003306D" w:rsidRDefault="0003306D" w:rsidP="00282C6F">
            <w:pPr>
              <w:rPr>
                <w:sz w:val="24"/>
                <w:szCs w:val="24"/>
              </w:rPr>
            </w:pPr>
            <w:r w:rsidRPr="0003306D">
              <w:rPr>
                <w:sz w:val="24"/>
                <w:szCs w:val="24"/>
              </w:rPr>
              <w:t>100</w:t>
            </w:r>
          </w:p>
        </w:tc>
        <w:tc>
          <w:tcPr>
            <w:tcW w:w="167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D522F" w:rsidRPr="00ED1426" w:rsidTr="00282C6F">
        <w:trPr>
          <w:trHeight w:val="534"/>
        </w:trPr>
        <w:tc>
          <w:tcPr>
            <w:tcW w:w="2375" w:type="dxa"/>
          </w:tcPr>
          <w:p w:rsidR="00ED522F" w:rsidRPr="00ED1426" w:rsidRDefault="00ED522F" w:rsidP="00282C6F">
            <w:r>
              <w:rPr>
                <w:sz w:val="24"/>
                <w:szCs w:val="24"/>
              </w:rPr>
              <w:t>Математика (ГВЭ</w:t>
            </w:r>
            <w:r w:rsidRPr="00ED1426">
              <w:rPr>
                <w:sz w:val="24"/>
                <w:szCs w:val="24"/>
              </w:rPr>
              <w:t>)</w:t>
            </w:r>
          </w:p>
        </w:tc>
        <w:tc>
          <w:tcPr>
            <w:tcW w:w="1915" w:type="dxa"/>
          </w:tcPr>
          <w:p w:rsidR="00ED522F" w:rsidRDefault="00ED522F" w:rsidP="00282C6F">
            <w:r>
              <w:t>1</w:t>
            </w:r>
          </w:p>
        </w:tc>
        <w:tc>
          <w:tcPr>
            <w:tcW w:w="1367" w:type="dxa"/>
          </w:tcPr>
          <w:p w:rsidR="00ED522F" w:rsidRPr="0003306D" w:rsidRDefault="00DE5C13" w:rsidP="00282C6F">
            <w:r>
              <w:t>0</w:t>
            </w:r>
          </w:p>
        </w:tc>
        <w:tc>
          <w:tcPr>
            <w:tcW w:w="1367" w:type="dxa"/>
          </w:tcPr>
          <w:p w:rsidR="00ED522F" w:rsidRDefault="00DE5C13" w:rsidP="00282C6F">
            <w:r>
              <w:t>0</w:t>
            </w:r>
          </w:p>
        </w:tc>
        <w:tc>
          <w:tcPr>
            <w:tcW w:w="1367" w:type="dxa"/>
          </w:tcPr>
          <w:p w:rsidR="00ED522F" w:rsidRDefault="00DE5C13" w:rsidP="00282C6F">
            <w:r>
              <w:t>1</w:t>
            </w:r>
          </w:p>
        </w:tc>
        <w:tc>
          <w:tcPr>
            <w:tcW w:w="1367" w:type="dxa"/>
          </w:tcPr>
          <w:p w:rsidR="00ED522F" w:rsidRPr="0003306D" w:rsidRDefault="00DE5C13" w:rsidP="00282C6F">
            <w:r>
              <w:t>0</w:t>
            </w:r>
          </w:p>
        </w:tc>
        <w:tc>
          <w:tcPr>
            <w:tcW w:w="2195" w:type="dxa"/>
          </w:tcPr>
          <w:p w:rsidR="00ED522F" w:rsidRPr="0003306D" w:rsidRDefault="00DE5C13" w:rsidP="00282C6F">
            <w:r>
              <w:t>100</w:t>
            </w:r>
          </w:p>
        </w:tc>
        <w:tc>
          <w:tcPr>
            <w:tcW w:w="1675" w:type="dxa"/>
          </w:tcPr>
          <w:p w:rsidR="00ED522F" w:rsidRDefault="00DE5C13" w:rsidP="00282C6F">
            <w:r>
              <w:t>0</w:t>
            </w:r>
          </w:p>
        </w:tc>
      </w:tr>
      <w:tr w:rsidR="00A30D36" w:rsidRPr="00ED1426" w:rsidTr="008C6871">
        <w:trPr>
          <w:trHeight w:val="672"/>
        </w:trPr>
        <w:tc>
          <w:tcPr>
            <w:tcW w:w="2375" w:type="dxa"/>
          </w:tcPr>
          <w:p w:rsidR="00A30D36" w:rsidRPr="00ED1426" w:rsidRDefault="00301420" w:rsidP="008C68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  <w:r w:rsidR="00A30D36" w:rsidRPr="00ED1426">
              <w:rPr>
                <w:sz w:val="24"/>
                <w:szCs w:val="24"/>
              </w:rPr>
              <w:t xml:space="preserve"> (ОГЭ)</w:t>
            </w:r>
          </w:p>
        </w:tc>
        <w:tc>
          <w:tcPr>
            <w:tcW w:w="191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ED522F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A30D36" w:rsidP="00282C6F">
            <w:pPr>
              <w:rPr>
                <w:sz w:val="24"/>
                <w:szCs w:val="24"/>
              </w:rPr>
            </w:pPr>
            <w:r w:rsidRPr="0003306D">
              <w:rPr>
                <w:sz w:val="24"/>
                <w:szCs w:val="24"/>
              </w:rPr>
              <w:t>0</w:t>
            </w:r>
          </w:p>
        </w:tc>
        <w:tc>
          <w:tcPr>
            <w:tcW w:w="2195" w:type="dxa"/>
          </w:tcPr>
          <w:p w:rsidR="00A30D36" w:rsidRPr="0003306D" w:rsidRDefault="00A30D36" w:rsidP="00282C6F">
            <w:pPr>
              <w:rPr>
                <w:sz w:val="24"/>
                <w:szCs w:val="24"/>
              </w:rPr>
            </w:pPr>
            <w:r w:rsidRPr="0003306D">
              <w:rPr>
                <w:sz w:val="24"/>
                <w:szCs w:val="24"/>
              </w:rPr>
              <w:t>100</w:t>
            </w:r>
          </w:p>
        </w:tc>
        <w:tc>
          <w:tcPr>
            <w:tcW w:w="167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30D36" w:rsidRPr="00ED1426" w:rsidTr="008C6871">
        <w:trPr>
          <w:trHeight w:val="555"/>
        </w:trPr>
        <w:tc>
          <w:tcPr>
            <w:tcW w:w="2375" w:type="dxa"/>
          </w:tcPr>
          <w:p w:rsidR="00A30D36" w:rsidRPr="00ED1426" w:rsidRDefault="00A30D36" w:rsidP="00301420">
            <w:pPr>
              <w:rPr>
                <w:sz w:val="24"/>
                <w:szCs w:val="24"/>
              </w:rPr>
            </w:pPr>
            <w:r w:rsidRPr="00ED1426">
              <w:rPr>
                <w:sz w:val="24"/>
                <w:szCs w:val="24"/>
              </w:rPr>
              <w:t>И</w:t>
            </w:r>
            <w:r w:rsidR="00301420">
              <w:rPr>
                <w:sz w:val="24"/>
                <w:szCs w:val="24"/>
              </w:rPr>
              <w:t xml:space="preserve">стория </w:t>
            </w:r>
            <w:r w:rsidRPr="00ED1426">
              <w:rPr>
                <w:sz w:val="24"/>
                <w:szCs w:val="24"/>
              </w:rPr>
              <w:t>(ОГЭ)</w:t>
            </w:r>
          </w:p>
        </w:tc>
        <w:tc>
          <w:tcPr>
            <w:tcW w:w="191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DE5C13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DE5C13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30D36" w:rsidRPr="0003306D" w:rsidRDefault="00DE5C13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95" w:type="dxa"/>
          </w:tcPr>
          <w:p w:rsidR="00A30D36" w:rsidRPr="0003306D" w:rsidRDefault="00A30D36" w:rsidP="00282C6F">
            <w:pPr>
              <w:rPr>
                <w:sz w:val="24"/>
                <w:szCs w:val="24"/>
              </w:rPr>
            </w:pPr>
            <w:r w:rsidRPr="0003306D">
              <w:rPr>
                <w:sz w:val="24"/>
                <w:szCs w:val="24"/>
              </w:rPr>
              <w:t>100</w:t>
            </w:r>
          </w:p>
        </w:tc>
        <w:tc>
          <w:tcPr>
            <w:tcW w:w="1675" w:type="dxa"/>
          </w:tcPr>
          <w:p w:rsidR="00A30D36" w:rsidRPr="0003306D" w:rsidRDefault="00301420" w:rsidP="00282C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A30D36" w:rsidRPr="005C1565" w:rsidRDefault="00A30D36" w:rsidP="00A30D36">
      <w:pPr>
        <w:rPr>
          <w:sz w:val="28"/>
          <w:szCs w:val="28"/>
        </w:rPr>
      </w:pPr>
      <w:r w:rsidRPr="005C1565">
        <w:rPr>
          <w:sz w:val="28"/>
          <w:szCs w:val="28"/>
        </w:rPr>
        <w:t xml:space="preserve">Вывод: </w:t>
      </w:r>
      <w:r w:rsidR="0003306D">
        <w:rPr>
          <w:sz w:val="28"/>
          <w:szCs w:val="28"/>
        </w:rPr>
        <w:t>В</w:t>
      </w:r>
      <w:r w:rsidRPr="005C1565">
        <w:rPr>
          <w:sz w:val="28"/>
          <w:szCs w:val="28"/>
        </w:rPr>
        <w:t xml:space="preserve">се выпускники </w:t>
      </w:r>
      <w:r w:rsidR="0003306D">
        <w:rPr>
          <w:sz w:val="28"/>
          <w:szCs w:val="28"/>
        </w:rPr>
        <w:t>сдали экзамены</w:t>
      </w:r>
      <w:r w:rsidRPr="005C1565">
        <w:rPr>
          <w:sz w:val="28"/>
          <w:szCs w:val="28"/>
        </w:rPr>
        <w:t>.</w:t>
      </w:r>
    </w:p>
    <w:p w:rsidR="00A30D36" w:rsidRPr="005C1565" w:rsidRDefault="00A30D36" w:rsidP="00A30D36">
      <w:pPr>
        <w:keepNext/>
        <w:widowControl w:val="0"/>
        <w:autoSpaceDN w:val="0"/>
        <w:textAlignment w:val="baseline"/>
        <w:outlineLvl w:val="0"/>
        <w:rPr>
          <w:rFonts w:eastAsia="SimSun"/>
          <w:b/>
          <w:kern w:val="3"/>
          <w:sz w:val="28"/>
          <w:szCs w:val="28"/>
          <w:lang w:eastAsia="zh-CN" w:bidi="hi-IN"/>
        </w:rPr>
      </w:pPr>
    </w:p>
    <w:p w:rsidR="005D0F99" w:rsidRDefault="00AC234D" w:rsidP="00AC234D">
      <w:pPr>
        <w:ind w:left="60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      7.6</w:t>
      </w:r>
      <w:r w:rsidR="005C1565" w:rsidRPr="00D45A7C">
        <w:rPr>
          <w:b/>
          <w:sz w:val="28"/>
          <w:szCs w:val="28"/>
          <w:lang w:eastAsia="ru-RU"/>
        </w:rPr>
        <w:t xml:space="preserve">. </w:t>
      </w:r>
      <w:r w:rsidRPr="00D45A7C">
        <w:rPr>
          <w:b/>
          <w:sz w:val="28"/>
          <w:szCs w:val="28"/>
        </w:rPr>
        <w:t xml:space="preserve">Результаты ВПР, как независимой оценки качества </w:t>
      </w:r>
    </w:p>
    <w:p w:rsidR="00AC234D" w:rsidRPr="00D45A7C" w:rsidRDefault="00AC234D" w:rsidP="00AC234D">
      <w:pPr>
        <w:ind w:left="60"/>
        <w:rPr>
          <w:b/>
          <w:sz w:val="28"/>
          <w:szCs w:val="28"/>
        </w:rPr>
      </w:pPr>
      <w:r w:rsidRPr="00D45A7C">
        <w:rPr>
          <w:b/>
          <w:sz w:val="28"/>
          <w:szCs w:val="28"/>
        </w:rPr>
        <w:t>(</w:t>
      </w:r>
      <w:r w:rsidR="00301420">
        <w:rPr>
          <w:b/>
          <w:sz w:val="28"/>
          <w:szCs w:val="28"/>
        </w:rPr>
        <w:t>апрель 2025</w:t>
      </w:r>
      <w:r w:rsidRPr="00D45A7C">
        <w:rPr>
          <w:b/>
          <w:sz w:val="28"/>
          <w:szCs w:val="28"/>
        </w:rPr>
        <w:t>года)</w:t>
      </w:r>
    </w:p>
    <w:tbl>
      <w:tblPr>
        <w:tblW w:w="10925" w:type="dxa"/>
        <w:tblInd w:w="-464" w:type="dxa"/>
        <w:tblLayout w:type="fixed"/>
        <w:tblLook w:val="0000"/>
      </w:tblPr>
      <w:tblGrid>
        <w:gridCol w:w="2127"/>
        <w:gridCol w:w="1134"/>
        <w:gridCol w:w="992"/>
        <w:gridCol w:w="1134"/>
        <w:gridCol w:w="1276"/>
        <w:gridCol w:w="1275"/>
        <w:gridCol w:w="993"/>
        <w:gridCol w:w="1134"/>
        <w:gridCol w:w="860"/>
      </w:tblGrid>
      <w:tr w:rsidR="00B13BEF" w:rsidTr="00292DC9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</w:rPr>
            </w:pPr>
            <w:r>
              <w:rPr>
                <w:b/>
              </w:rPr>
              <w:t>Всего обучаю-щихся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</w:rPr>
            </w:pPr>
            <w:r>
              <w:rPr>
                <w:b/>
              </w:rPr>
              <w:t>Количество обучающихся, выполняв-ших ВПР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</w:rPr>
            </w:pPr>
            <w:r w:rsidRPr="0005614A">
              <w:rPr>
                <w:b/>
              </w:rPr>
              <w:t>Справляемость</w:t>
            </w:r>
          </w:p>
          <w:p w:rsidR="00B13BEF" w:rsidRPr="0005614A" w:rsidRDefault="00B13BEF" w:rsidP="00292DC9">
            <w:pPr>
              <w:jc w:val="center"/>
              <w:rPr>
                <w:b/>
              </w:rPr>
            </w:pPr>
          </w:p>
          <w:p w:rsidR="00B13BEF" w:rsidRPr="0005614A" w:rsidRDefault="00B13BEF" w:rsidP="00292DC9">
            <w:pPr>
              <w:jc w:val="center"/>
              <w:rPr>
                <w:b/>
                <w:u w:val="single"/>
              </w:rPr>
            </w:pPr>
            <w:r w:rsidRPr="0005614A">
              <w:rPr>
                <w:b/>
                <w:shd w:val="clear" w:color="auto" w:fill="FFFF00"/>
              </w:rPr>
              <w:t>(%)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</w:rPr>
            </w:pPr>
            <w:r w:rsidRPr="0005614A">
              <w:rPr>
                <w:b/>
                <w:u w:val="single"/>
              </w:rPr>
              <w:t>Качество</w:t>
            </w:r>
          </w:p>
          <w:p w:rsidR="00B13BEF" w:rsidRPr="0005614A" w:rsidRDefault="00B13BEF" w:rsidP="00292DC9">
            <w:pPr>
              <w:jc w:val="center"/>
              <w:rPr>
                <w:b/>
              </w:rPr>
            </w:pPr>
            <w:r w:rsidRPr="0005614A">
              <w:rPr>
                <w:b/>
              </w:rPr>
              <w:t>(«5» и «4»)</w:t>
            </w:r>
          </w:p>
          <w:p w:rsidR="00B13BEF" w:rsidRPr="0005614A" w:rsidRDefault="00B13BEF" w:rsidP="00292DC9">
            <w:pPr>
              <w:jc w:val="center"/>
              <w:rPr>
                <w:b/>
              </w:rPr>
            </w:pPr>
          </w:p>
          <w:p w:rsidR="00B13BEF" w:rsidRPr="0005614A" w:rsidRDefault="00B13BEF" w:rsidP="00292DC9">
            <w:pPr>
              <w:jc w:val="center"/>
              <w:rPr>
                <w:b/>
              </w:rPr>
            </w:pPr>
            <w:r w:rsidRPr="0005614A">
              <w:rPr>
                <w:b/>
                <w:shd w:val="clear" w:color="auto" w:fill="FFFF00"/>
              </w:rPr>
              <w:t>(%)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  <w:color w:val="C00000"/>
                <w:shd w:val="clear" w:color="auto" w:fill="FFFF00"/>
              </w:rPr>
            </w:pPr>
            <w:r w:rsidRPr="0005614A">
              <w:rPr>
                <w:b/>
              </w:rPr>
              <w:t>Количество обучаю-щихся, набрав-ших</w:t>
            </w:r>
            <w:r w:rsidRPr="0005614A">
              <w:rPr>
                <w:b/>
                <w:color w:val="C00000"/>
              </w:rPr>
              <w:t>макси-мальный балл</w:t>
            </w:r>
          </w:p>
          <w:p w:rsidR="00B13BEF" w:rsidRPr="0005614A" w:rsidRDefault="00B13BEF" w:rsidP="00292DC9">
            <w:pPr>
              <w:jc w:val="center"/>
              <w:rPr>
                <w:color w:val="FF0000"/>
                <w:sz w:val="26"/>
                <w:szCs w:val="26"/>
              </w:rPr>
            </w:pPr>
            <w:r w:rsidRPr="0005614A">
              <w:rPr>
                <w:b/>
                <w:shd w:val="clear" w:color="auto" w:fill="FFFF00"/>
              </w:rPr>
              <w:t>по предмету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5614A">
              <w:rPr>
                <w:b/>
                <w:bCs/>
                <w:color w:val="FF0000"/>
                <w:sz w:val="26"/>
                <w:szCs w:val="26"/>
              </w:rPr>
              <w:t xml:space="preserve">Отметки за ВПР </w:t>
            </w:r>
          </w:p>
          <w:p w:rsidR="00B13BEF" w:rsidRPr="0005614A" w:rsidRDefault="00B13BEF" w:rsidP="00292DC9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5614A">
              <w:rPr>
                <w:b/>
                <w:bCs/>
                <w:color w:val="FF0000"/>
                <w:sz w:val="26"/>
                <w:szCs w:val="26"/>
              </w:rPr>
              <w:t xml:space="preserve">в сравнении </w:t>
            </w:r>
          </w:p>
          <w:p w:rsidR="00B13BEF" w:rsidRPr="0005614A" w:rsidRDefault="00B13BEF" w:rsidP="00292DC9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5614A">
              <w:rPr>
                <w:b/>
                <w:bCs/>
                <w:color w:val="FF0000"/>
                <w:sz w:val="26"/>
                <w:szCs w:val="26"/>
              </w:rPr>
              <w:t xml:space="preserve">с отметками </w:t>
            </w:r>
          </w:p>
          <w:p w:rsidR="00B13BEF" w:rsidRPr="0005614A" w:rsidRDefault="00B13BEF" w:rsidP="00292DC9">
            <w:pPr>
              <w:jc w:val="center"/>
              <w:rPr>
                <w:b/>
                <w:bCs/>
              </w:rPr>
            </w:pPr>
            <w:r w:rsidRPr="0005614A">
              <w:rPr>
                <w:b/>
                <w:bCs/>
                <w:color w:val="FF0000"/>
                <w:sz w:val="26"/>
                <w:szCs w:val="26"/>
              </w:rPr>
              <w:t>по журналу</w:t>
            </w:r>
          </w:p>
        </w:tc>
      </w:tr>
      <w:tr w:rsidR="00B13BEF" w:rsidTr="00292DC9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  <w:shd w:val="clear" w:color="auto" w:fill="FFFF00"/>
              </w:rPr>
            </w:pPr>
            <w:r w:rsidRPr="0005614A">
              <w:rPr>
                <w:b/>
                <w:sz w:val="21"/>
                <w:szCs w:val="21"/>
              </w:rPr>
              <w:t>Понизили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  <w:r w:rsidRPr="0005614A">
              <w:rPr>
                <w:b/>
                <w:sz w:val="21"/>
                <w:szCs w:val="21"/>
                <w:shd w:val="clear" w:color="auto" w:fill="FFFF00"/>
              </w:rPr>
              <w:t>(количество обучающихся)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  <w:shd w:val="clear" w:color="auto" w:fill="FFFF00"/>
              </w:rPr>
            </w:pPr>
            <w:r w:rsidRPr="0005614A">
              <w:rPr>
                <w:b/>
                <w:sz w:val="21"/>
                <w:szCs w:val="21"/>
              </w:rPr>
              <w:t>Подтвер-дили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  <w:r w:rsidRPr="0005614A">
              <w:rPr>
                <w:b/>
                <w:sz w:val="21"/>
                <w:szCs w:val="21"/>
                <w:shd w:val="clear" w:color="auto" w:fill="FFFF00"/>
              </w:rPr>
              <w:t>(количество обучающихся)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  <w:r w:rsidRPr="0005614A">
              <w:rPr>
                <w:b/>
                <w:sz w:val="21"/>
                <w:szCs w:val="21"/>
              </w:rPr>
              <w:t>Повы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  <w:shd w:val="clear" w:color="auto" w:fill="FFFF00"/>
              </w:rPr>
            </w:pPr>
            <w:r w:rsidRPr="0005614A">
              <w:rPr>
                <w:b/>
                <w:sz w:val="21"/>
                <w:szCs w:val="21"/>
              </w:rPr>
              <w:t>сили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  <w:r w:rsidRPr="0005614A">
              <w:rPr>
                <w:b/>
                <w:sz w:val="21"/>
                <w:szCs w:val="21"/>
                <w:shd w:val="clear" w:color="auto" w:fill="FFFF00"/>
              </w:rPr>
              <w:t>(количество обучающихся)</w:t>
            </w: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</w:p>
          <w:p w:rsidR="00B13BEF" w:rsidRPr="0005614A" w:rsidRDefault="00B13BEF" w:rsidP="00292DC9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B13BEF" w:rsidTr="00292DC9"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  <w:r>
              <w:rPr>
                <w:b/>
                <w:sz w:val="26"/>
                <w:szCs w:val="26"/>
                <w:shd w:val="clear" w:color="auto" w:fill="FFFF00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z w:val="26"/>
                <w:szCs w:val="26"/>
                <w:shd w:val="clear" w:color="auto" w:fill="FFFF00"/>
              </w:rPr>
            </w:pP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  <w:color w:val="FF0000"/>
                <w:shd w:val="clear" w:color="auto" w:fill="FFFF00"/>
              </w:rPr>
            </w:pPr>
            <w:r>
              <w:rPr>
                <w:b/>
                <w:shd w:val="clear" w:color="auto" w:fill="FFFF00"/>
              </w:rPr>
              <w:t>5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Биология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  <w:color w:val="FF0000"/>
                <w:shd w:val="clear" w:color="auto" w:fill="FFFF00"/>
              </w:rPr>
            </w:pPr>
            <w:r>
              <w:rPr>
                <w:b/>
                <w:shd w:val="clear" w:color="auto" w:fill="FFFF00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lastRenderedPageBreak/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Биология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  <w:r>
              <w:t>0</w:t>
            </w:r>
          </w:p>
        </w:tc>
      </w:tr>
      <w:tr w:rsidR="00B13BEF" w:rsidTr="00292DC9"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  <w:rPr>
                <w:b/>
                <w:color w:val="FF0000"/>
                <w:shd w:val="clear" w:color="auto" w:fill="FFFF00"/>
              </w:rPr>
            </w:pPr>
            <w:r>
              <w:rPr>
                <w:b/>
                <w:shd w:val="clear" w:color="auto" w:fill="FFFF00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  <w:jc w:val="center"/>
              <w:rPr>
                <w:b/>
                <w:color w:val="FF0000"/>
                <w:shd w:val="clear" w:color="auto" w:fill="FFFF00"/>
              </w:rPr>
            </w:pP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jc w:val="center"/>
            </w:pPr>
            <w:r>
              <w:rPr>
                <w:b/>
                <w:shd w:val="clear" w:color="auto" w:fill="FFFF00"/>
              </w:rPr>
              <w:t>8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pPr>
              <w:snapToGrid w:val="0"/>
            </w:pP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  <w:tr w:rsidR="00B13BEF" w:rsidTr="00292D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BEF" w:rsidRDefault="00B13BEF" w:rsidP="00292DC9">
            <w:r>
              <w:t>0</w:t>
            </w:r>
          </w:p>
        </w:tc>
      </w:tr>
    </w:tbl>
    <w:p w:rsidR="00AC234D" w:rsidRPr="00F7267C" w:rsidRDefault="00AC234D" w:rsidP="00AC234D">
      <w:pPr>
        <w:contextualSpacing/>
        <w:rPr>
          <w:b/>
          <w:u w:val="single"/>
        </w:rPr>
      </w:pPr>
    </w:p>
    <w:p w:rsidR="00AC234D" w:rsidRPr="005C1565" w:rsidRDefault="00AC234D" w:rsidP="00AC234D">
      <w:pPr>
        <w:ind w:left="60"/>
        <w:rPr>
          <w:sz w:val="28"/>
          <w:szCs w:val="28"/>
        </w:rPr>
      </w:pPr>
      <w:r w:rsidRPr="005C1565">
        <w:rPr>
          <w:sz w:val="28"/>
          <w:szCs w:val="28"/>
        </w:rPr>
        <w:t>Вывод: Качество результатов ВПР у обучающихся с переходом из класса в класс снижается.</w:t>
      </w:r>
    </w:p>
    <w:p w:rsidR="00AC234D" w:rsidRDefault="00AC234D" w:rsidP="00A30D36">
      <w:pPr>
        <w:contextualSpacing/>
        <w:rPr>
          <w:b/>
          <w:sz w:val="28"/>
          <w:szCs w:val="28"/>
          <w:lang w:eastAsia="ru-RU"/>
        </w:rPr>
      </w:pPr>
    </w:p>
    <w:p w:rsidR="00A30D36" w:rsidRDefault="0064438A" w:rsidP="00A30D36">
      <w:pPr>
        <w:contextualSpacing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7.7.</w:t>
      </w:r>
      <w:r w:rsidR="005C1565" w:rsidRPr="00D45A7C">
        <w:rPr>
          <w:b/>
          <w:sz w:val="28"/>
          <w:szCs w:val="28"/>
          <w:lang w:eastAsia="ru-RU"/>
        </w:rPr>
        <w:t xml:space="preserve">Результаты </w:t>
      </w:r>
      <w:r w:rsidR="00A30D36" w:rsidRPr="00D45A7C">
        <w:rPr>
          <w:b/>
          <w:sz w:val="28"/>
          <w:szCs w:val="28"/>
          <w:lang w:eastAsia="ru-RU"/>
        </w:rPr>
        <w:t>уч</w:t>
      </w:r>
      <w:r w:rsidR="005C1565" w:rsidRPr="00D45A7C">
        <w:rPr>
          <w:b/>
          <w:sz w:val="28"/>
          <w:szCs w:val="28"/>
          <w:lang w:eastAsia="ru-RU"/>
        </w:rPr>
        <w:t>астия</w:t>
      </w:r>
      <w:r w:rsidR="00A30D36" w:rsidRPr="00D45A7C">
        <w:rPr>
          <w:b/>
          <w:sz w:val="28"/>
          <w:szCs w:val="28"/>
          <w:lang w:eastAsia="ru-RU"/>
        </w:rPr>
        <w:t xml:space="preserve"> в школьном этапе</w:t>
      </w:r>
      <w:r w:rsidR="005C1565" w:rsidRPr="00D45A7C">
        <w:rPr>
          <w:b/>
          <w:sz w:val="28"/>
          <w:szCs w:val="28"/>
          <w:lang w:eastAsia="ru-RU"/>
        </w:rPr>
        <w:t>ВсОШ</w:t>
      </w:r>
    </w:p>
    <w:p w:rsidR="00D47553" w:rsidRDefault="008B4CAC" w:rsidP="00D4755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Обучающиеся 4-9</w:t>
      </w:r>
      <w:r w:rsidR="00D47553">
        <w:rPr>
          <w:sz w:val="28"/>
          <w:szCs w:val="28"/>
        </w:rPr>
        <w:t xml:space="preserve"> классов участвовали в школьном этапе ВсОШ:</w:t>
      </w:r>
    </w:p>
    <w:p w:rsidR="00D47553" w:rsidRDefault="001002B7" w:rsidP="00D47553">
      <w:pPr>
        <w:pStyle w:val="Default"/>
        <w:ind w:firstLine="993"/>
        <w:rPr>
          <w:sz w:val="28"/>
          <w:szCs w:val="28"/>
        </w:rPr>
      </w:pPr>
      <w:r>
        <w:rPr>
          <w:sz w:val="28"/>
          <w:szCs w:val="28"/>
        </w:rPr>
        <w:t>- 18</w:t>
      </w:r>
      <w:r w:rsidR="004D27E1">
        <w:rPr>
          <w:sz w:val="28"/>
          <w:szCs w:val="28"/>
        </w:rPr>
        <w:t xml:space="preserve"> обучающихся (</w:t>
      </w:r>
      <w:r w:rsidR="005D0F99">
        <w:rPr>
          <w:sz w:val="28"/>
          <w:szCs w:val="28"/>
        </w:rPr>
        <w:t>80</w:t>
      </w:r>
      <w:r w:rsidR="00D47553">
        <w:rPr>
          <w:sz w:val="28"/>
          <w:szCs w:val="28"/>
        </w:rPr>
        <w:t xml:space="preserve">%) </w:t>
      </w:r>
    </w:p>
    <w:p w:rsidR="00D47553" w:rsidRDefault="004D27E1" w:rsidP="00D47553">
      <w:pPr>
        <w:pStyle w:val="Default"/>
        <w:ind w:firstLine="993"/>
        <w:rPr>
          <w:sz w:val="28"/>
          <w:szCs w:val="28"/>
        </w:rPr>
      </w:pPr>
      <w:r>
        <w:rPr>
          <w:sz w:val="28"/>
          <w:szCs w:val="28"/>
        </w:rPr>
        <w:t>-1</w:t>
      </w:r>
      <w:r w:rsidR="001002B7">
        <w:rPr>
          <w:sz w:val="28"/>
          <w:szCs w:val="28"/>
        </w:rPr>
        <w:t>24</w:t>
      </w:r>
      <w:r>
        <w:rPr>
          <w:sz w:val="28"/>
          <w:szCs w:val="28"/>
        </w:rPr>
        <w:t xml:space="preserve"> участника</w:t>
      </w:r>
      <w:r w:rsidR="00D47553">
        <w:rPr>
          <w:sz w:val="28"/>
          <w:szCs w:val="28"/>
        </w:rPr>
        <w:t xml:space="preserve"> (Некоторые активные обучающиеся участвовали в  разных олимпиадах по 6-9 предметам)</w:t>
      </w:r>
    </w:p>
    <w:p w:rsidR="00D47553" w:rsidRDefault="001002B7" w:rsidP="00D47553">
      <w:pPr>
        <w:pStyle w:val="Default"/>
        <w:ind w:firstLine="993"/>
        <w:rPr>
          <w:sz w:val="28"/>
          <w:szCs w:val="28"/>
        </w:rPr>
      </w:pPr>
      <w:r>
        <w:rPr>
          <w:sz w:val="28"/>
          <w:szCs w:val="28"/>
        </w:rPr>
        <w:t>-8</w:t>
      </w:r>
      <w:r w:rsidR="00D47553">
        <w:rPr>
          <w:sz w:val="28"/>
          <w:szCs w:val="28"/>
        </w:rPr>
        <w:t>победителей (Некоторые обучающиеся получили дипломы победителей по нескольким предметам)</w:t>
      </w:r>
    </w:p>
    <w:p w:rsidR="00D47553" w:rsidRDefault="004D27E1" w:rsidP="00D47553">
      <w:pPr>
        <w:pStyle w:val="Default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02B7">
        <w:rPr>
          <w:sz w:val="28"/>
          <w:szCs w:val="28"/>
        </w:rPr>
        <w:t>7</w:t>
      </w:r>
      <w:r w:rsidR="00D47553">
        <w:rPr>
          <w:sz w:val="28"/>
          <w:szCs w:val="28"/>
        </w:rPr>
        <w:t xml:space="preserve"> призёр</w:t>
      </w:r>
      <w:r w:rsidR="001002B7">
        <w:rPr>
          <w:sz w:val="28"/>
          <w:szCs w:val="28"/>
        </w:rPr>
        <w:t>ов</w:t>
      </w:r>
    </w:p>
    <w:p w:rsidR="004D27E1" w:rsidRDefault="00D47553" w:rsidP="004D27E1">
      <w:pPr>
        <w:contextualSpacing/>
        <w:rPr>
          <w:sz w:val="28"/>
          <w:szCs w:val="28"/>
          <w:lang w:eastAsia="ru-RU"/>
        </w:rPr>
      </w:pPr>
      <w:r w:rsidRPr="00AF45A2">
        <w:rPr>
          <w:sz w:val="28"/>
          <w:szCs w:val="28"/>
          <w:lang w:eastAsia="ru-RU"/>
        </w:rPr>
        <w:t>При</w:t>
      </w:r>
      <w:r>
        <w:rPr>
          <w:sz w:val="28"/>
          <w:szCs w:val="28"/>
          <w:lang w:eastAsia="ru-RU"/>
        </w:rPr>
        <w:t>нимали участие в школьном этапе</w:t>
      </w:r>
      <w:r w:rsidR="004D27E1">
        <w:rPr>
          <w:sz w:val="28"/>
          <w:szCs w:val="28"/>
          <w:lang w:eastAsia="ru-RU"/>
        </w:rPr>
        <w:t>: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984"/>
        <w:gridCol w:w="425"/>
        <w:gridCol w:w="426"/>
        <w:gridCol w:w="425"/>
        <w:gridCol w:w="425"/>
        <w:gridCol w:w="567"/>
        <w:gridCol w:w="567"/>
        <w:gridCol w:w="567"/>
        <w:gridCol w:w="567"/>
        <w:gridCol w:w="992"/>
        <w:gridCol w:w="1134"/>
        <w:gridCol w:w="1730"/>
      </w:tblGrid>
      <w:tr w:rsidR="00292DC9" w:rsidRPr="00AA01B6" w:rsidTr="00292DC9">
        <w:tc>
          <w:tcPr>
            <w:tcW w:w="534" w:type="dxa"/>
            <w:vMerge w:val="restart"/>
          </w:tcPr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  <w:r w:rsidRPr="00AF45A2">
              <w:rPr>
                <w:lang w:eastAsia="ru-RU"/>
              </w:rPr>
              <w:t>№</w:t>
            </w:r>
          </w:p>
          <w:p w:rsidR="00292DC9" w:rsidRPr="00AF45A2" w:rsidRDefault="00292DC9" w:rsidP="00292DC9">
            <w:pPr>
              <w:rPr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</w:p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  <w:r w:rsidRPr="00AF45A2">
              <w:rPr>
                <w:lang w:eastAsia="ru-RU"/>
              </w:rPr>
              <w:t>Предмет</w:t>
            </w:r>
          </w:p>
        </w:tc>
        <w:tc>
          <w:tcPr>
            <w:tcW w:w="3969" w:type="dxa"/>
            <w:gridSpan w:val="8"/>
          </w:tcPr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  <w:r w:rsidRPr="00AF45A2">
              <w:rPr>
                <w:lang w:eastAsia="ru-RU"/>
              </w:rPr>
              <w:t xml:space="preserve">Количество участников </w:t>
            </w:r>
          </w:p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  <w:r w:rsidRPr="00AF45A2">
              <w:rPr>
                <w:i/>
                <w:lang w:eastAsia="ru-RU"/>
              </w:rPr>
              <w:t>(в разрезе классов)</w:t>
            </w:r>
          </w:p>
        </w:tc>
        <w:tc>
          <w:tcPr>
            <w:tcW w:w="992" w:type="dxa"/>
            <w:vMerge w:val="restart"/>
          </w:tcPr>
          <w:p w:rsidR="00292DC9" w:rsidRPr="00AF45A2" w:rsidRDefault="00292DC9" w:rsidP="00292DC9">
            <w:pPr>
              <w:jc w:val="center"/>
              <w:rPr>
                <w:lang w:eastAsia="ru-RU"/>
              </w:rPr>
            </w:pPr>
            <w:r w:rsidRPr="00AF45A2">
              <w:rPr>
                <w:lang w:eastAsia="ru-RU"/>
              </w:rPr>
              <w:t>Всего участвовало</w:t>
            </w:r>
          </w:p>
        </w:tc>
        <w:tc>
          <w:tcPr>
            <w:tcW w:w="1134" w:type="dxa"/>
            <w:vMerge w:val="restart"/>
          </w:tcPr>
          <w:p w:rsidR="00292DC9" w:rsidRPr="00AA01B6" w:rsidRDefault="00292DC9" w:rsidP="00292DC9">
            <w:pPr>
              <w:jc w:val="center"/>
              <w:rPr>
                <w:lang w:eastAsia="ru-RU"/>
              </w:rPr>
            </w:pPr>
            <w:r w:rsidRPr="00AA01B6">
              <w:rPr>
                <w:lang w:eastAsia="ru-RU"/>
              </w:rPr>
              <w:t xml:space="preserve">Кол-во победителей </w:t>
            </w:r>
            <w:r w:rsidRPr="00AA01B6">
              <w:rPr>
                <w:i/>
                <w:lang w:eastAsia="ru-RU"/>
              </w:rPr>
              <w:t>(в разрезе классов)</w:t>
            </w:r>
          </w:p>
        </w:tc>
        <w:tc>
          <w:tcPr>
            <w:tcW w:w="1730" w:type="dxa"/>
            <w:vMerge w:val="restart"/>
          </w:tcPr>
          <w:p w:rsidR="00292DC9" w:rsidRPr="00AA01B6" w:rsidRDefault="00292DC9" w:rsidP="00292DC9">
            <w:pPr>
              <w:jc w:val="center"/>
              <w:rPr>
                <w:lang w:eastAsia="ru-RU"/>
              </w:rPr>
            </w:pPr>
            <w:r w:rsidRPr="00AA01B6">
              <w:rPr>
                <w:lang w:eastAsia="ru-RU"/>
              </w:rPr>
              <w:t xml:space="preserve">Кол-во призеров </w:t>
            </w:r>
            <w:r w:rsidRPr="00AA01B6">
              <w:rPr>
                <w:i/>
                <w:lang w:eastAsia="ru-RU"/>
              </w:rPr>
              <w:t>(в разрезе классов)</w:t>
            </w:r>
          </w:p>
        </w:tc>
      </w:tr>
      <w:tr w:rsidR="00292DC9" w:rsidRPr="00AA01B6" w:rsidTr="00292DC9">
        <w:tc>
          <w:tcPr>
            <w:tcW w:w="534" w:type="dxa"/>
            <w:vMerge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1984" w:type="dxa"/>
            <w:vMerge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4 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>5</w:t>
            </w:r>
          </w:p>
        </w:tc>
        <w:tc>
          <w:tcPr>
            <w:tcW w:w="425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6 </w:t>
            </w:r>
          </w:p>
        </w:tc>
        <w:tc>
          <w:tcPr>
            <w:tcW w:w="425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7 </w:t>
            </w:r>
          </w:p>
        </w:tc>
        <w:tc>
          <w:tcPr>
            <w:tcW w:w="567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8 </w:t>
            </w:r>
          </w:p>
        </w:tc>
        <w:tc>
          <w:tcPr>
            <w:tcW w:w="567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9 </w:t>
            </w:r>
          </w:p>
        </w:tc>
        <w:tc>
          <w:tcPr>
            <w:tcW w:w="567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10 </w:t>
            </w:r>
          </w:p>
        </w:tc>
        <w:tc>
          <w:tcPr>
            <w:tcW w:w="567" w:type="dxa"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  <w:r w:rsidRPr="00AF45A2">
              <w:rPr>
                <w:i/>
                <w:lang w:eastAsia="ru-RU"/>
              </w:rPr>
              <w:t xml:space="preserve">11 </w:t>
            </w:r>
          </w:p>
        </w:tc>
        <w:tc>
          <w:tcPr>
            <w:tcW w:w="992" w:type="dxa"/>
            <w:vMerge/>
          </w:tcPr>
          <w:p w:rsidR="00292DC9" w:rsidRPr="00AF45A2" w:rsidRDefault="00292DC9" w:rsidP="00292DC9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1134" w:type="dxa"/>
            <w:vMerge/>
          </w:tcPr>
          <w:p w:rsidR="00292DC9" w:rsidRPr="00AA01B6" w:rsidRDefault="00292DC9" w:rsidP="00292DC9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1730" w:type="dxa"/>
            <w:vMerge/>
          </w:tcPr>
          <w:p w:rsidR="00292DC9" w:rsidRPr="00AA01B6" w:rsidRDefault="00292DC9" w:rsidP="00292DC9">
            <w:pPr>
              <w:jc w:val="center"/>
              <w:rPr>
                <w:i/>
                <w:lang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1</w:t>
            </w:r>
          </w:p>
        </w:tc>
        <w:tc>
          <w:tcPr>
            <w:tcW w:w="198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Литература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4</w:t>
            </w:r>
          </w:p>
        </w:tc>
        <w:tc>
          <w:tcPr>
            <w:tcW w:w="1134" w:type="dxa"/>
          </w:tcPr>
          <w:p w:rsidR="00292DC9" w:rsidRPr="00AB018F" w:rsidRDefault="00292DC9" w:rsidP="00292DC9">
            <w:pPr>
              <w:rPr>
                <w:lang w:eastAsia="ru-RU"/>
              </w:rPr>
            </w:pPr>
            <w:r>
              <w:rPr>
                <w:lang w:val="en-US" w:eastAsia="ru-RU"/>
              </w:rPr>
              <w:t>1-5</w:t>
            </w:r>
            <w:r>
              <w:rPr>
                <w:lang w:eastAsia="ru-RU"/>
              </w:rPr>
              <w:t>кл.</w:t>
            </w:r>
          </w:p>
        </w:tc>
        <w:tc>
          <w:tcPr>
            <w:tcW w:w="1730" w:type="dxa"/>
          </w:tcPr>
          <w:p w:rsidR="00292DC9" w:rsidRPr="00AB018F" w:rsidRDefault="00292DC9" w:rsidP="00292DC9">
            <w:pPr>
              <w:rPr>
                <w:lang w:eastAsia="ru-RU"/>
              </w:rPr>
            </w:pPr>
            <w:r>
              <w:rPr>
                <w:lang w:val="en-US" w:eastAsia="ru-RU"/>
              </w:rPr>
              <w:t>1</w:t>
            </w:r>
            <w:r>
              <w:rPr>
                <w:lang w:eastAsia="ru-RU"/>
              </w:rPr>
              <w:t>-5 кл.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2</w:t>
            </w:r>
          </w:p>
        </w:tc>
        <w:tc>
          <w:tcPr>
            <w:tcW w:w="198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13</w:t>
            </w:r>
          </w:p>
        </w:tc>
        <w:tc>
          <w:tcPr>
            <w:tcW w:w="1134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</w:p>
        </w:tc>
        <w:tc>
          <w:tcPr>
            <w:tcW w:w="1730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3</w:t>
            </w:r>
          </w:p>
        </w:tc>
        <w:tc>
          <w:tcPr>
            <w:tcW w:w="198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Английский язык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3</w:t>
            </w:r>
          </w:p>
        </w:tc>
        <w:tc>
          <w:tcPr>
            <w:tcW w:w="1134" w:type="dxa"/>
          </w:tcPr>
          <w:p w:rsidR="00292DC9" w:rsidRPr="00C26AC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val="en-US" w:eastAsia="ru-RU"/>
              </w:rPr>
            </w:pPr>
            <w:r w:rsidRPr="00AA01B6">
              <w:rPr>
                <w:lang w:val="en-US"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4</w:t>
            </w:r>
          </w:p>
        </w:tc>
        <w:tc>
          <w:tcPr>
            <w:tcW w:w="198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Русский язык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AC777A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C777A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7</w:t>
            </w:r>
          </w:p>
        </w:tc>
        <w:tc>
          <w:tcPr>
            <w:tcW w:w="113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1-6кл.</w:t>
            </w:r>
          </w:p>
          <w:p w:rsidR="00292DC9" w:rsidRPr="00AC777A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1-9кл.</w:t>
            </w:r>
          </w:p>
        </w:tc>
        <w:tc>
          <w:tcPr>
            <w:tcW w:w="1730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2-6кл.</w:t>
            </w:r>
          </w:p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1-7 кл</w:t>
            </w:r>
          </w:p>
          <w:p w:rsidR="00292DC9" w:rsidRPr="00AB018F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1-8кл.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5</w:t>
            </w:r>
          </w:p>
        </w:tc>
        <w:tc>
          <w:tcPr>
            <w:tcW w:w="198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Немецкий язык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C26AC2" w:rsidRDefault="00292DC9" w:rsidP="00292DC9">
            <w:pPr>
              <w:rPr>
                <w:lang w:eastAsia="ru-RU"/>
              </w:rPr>
            </w:pPr>
          </w:p>
        </w:tc>
        <w:tc>
          <w:tcPr>
            <w:tcW w:w="1134" w:type="dxa"/>
          </w:tcPr>
          <w:p w:rsidR="00292DC9" w:rsidRPr="00C26AC2" w:rsidRDefault="00292DC9" w:rsidP="00292DC9">
            <w:pPr>
              <w:rPr>
                <w:lang w:eastAsia="ru-RU"/>
              </w:rPr>
            </w:pPr>
          </w:p>
        </w:tc>
        <w:tc>
          <w:tcPr>
            <w:tcW w:w="1730" w:type="dxa"/>
          </w:tcPr>
          <w:p w:rsidR="00292DC9" w:rsidRPr="00C26AC2" w:rsidRDefault="00292DC9" w:rsidP="00292DC9">
            <w:pPr>
              <w:rPr>
                <w:lang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Информатика и ИКТ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10</w:t>
            </w:r>
          </w:p>
        </w:tc>
        <w:tc>
          <w:tcPr>
            <w:tcW w:w="1134" w:type="dxa"/>
          </w:tcPr>
          <w:p w:rsidR="00292DC9" w:rsidRPr="00C26AC2" w:rsidRDefault="00292DC9" w:rsidP="00292DC9">
            <w:pPr>
              <w:rPr>
                <w:lang w:eastAsia="ru-RU"/>
              </w:rPr>
            </w:pP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История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val="en-US" w:eastAsia="ru-RU"/>
              </w:rPr>
            </w:pPr>
            <w:r w:rsidRPr="00AA01B6">
              <w:rPr>
                <w:lang w:val="en-US" w:eastAsia="ru-RU"/>
              </w:rPr>
              <w:t>0</w:t>
            </w: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val="en-US" w:eastAsia="ru-RU"/>
              </w:rPr>
            </w:pPr>
            <w:r w:rsidRPr="00AA01B6">
              <w:rPr>
                <w:lang w:val="en-US"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Физика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1730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Биология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5" w:type="dxa"/>
          </w:tcPr>
          <w:p w:rsidR="00292DC9" w:rsidRPr="00931D5C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</w:tcPr>
          <w:p w:rsidR="00292DC9" w:rsidRPr="00AB018F" w:rsidRDefault="00292DC9" w:rsidP="00292DC9">
            <w:pPr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B018F" w:rsidRDefault="00292DC9" w:rsidP="00292DC9">
            <w:pPr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1</w:t>
            </w:r>
          </w:p>
        </w:tc>
        <w:tc>
          <w:tcPr>
            <w:tcW w:w="1134" w:type="dxa"/>
          </w:tcPr>
          <w:p w:rsidR="00292DC9" w:rsidRPr="00C26AC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730" w:type="dxa"/>
          </w:tcPr>
          <w:p w:rsidR="00292DC9" w:rsidRPr="0073099D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Обществознание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C26AC2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C26AC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134" w:type="dxa"/>
          </w:tcPr>
          <w:p w:rsidR="00292DC9" w:rsidRPr="00C26AC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730" w:type="dxa"/>
          </w:tcPr>
          <w:p w:rsidR="00292DC9" w:rsidRPr="00C26AC2" w:rsidRDefault="00292DC9" w:rsidP="00292DC9">
            <w:pPr>
              <w:contextualSpacing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География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292DC9" w:rsidRPr="00D9326F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597EC8" w:rsidRDefault="00292DC9" w:rsidP="00292DC9">
            <w:pPr>
              <w:rPr>
                <w:lang w:eastAsia="ru-RU"/>
              </w:rPr>
            </w:pPr>
            <w:r>
              <w:rPr>
                <w:lang w:val="en-US" w:eastAsia="ru-RU"/>
              </w:rPr>
              <w:t>1</w:t>
            </w:r>
            <w:r>
              <w:rPr>
                <w:lang w:eastAsia="ru-RU"/>
              </w:rPr>
              <w:t>2</w:t>
            </w: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1 -9</w:t>
            </w:r>
            <w:r w:rsidRPr="00AA01B6">
              <w:rPr>
                <w:lang w:eastAsia="ru-RU"/>
              </w:rPr>
              <w:t>кл.</w:t>
            </w:r>
          </w:p>
          <w:p w:rsidR="00292DC9" w:rsidRPr="00AA01B6" w:rsidRDefault="00292DC9" w:rsidP="00292DC9">
            <w:pPr>
              <w:rPr>
                <w:lang w:eastAsia="ru-RU"/>
              </w:rPr>
            </w:pPr>
          </w:p>
        </w:tc>
        <w:tc>
          <w:tcPr>
            <w:tcW w:w="1730" w:type="dxa"/>
          </w:tcPr>
          <w:p w:rsidR="00292DC9" w:rsidRPr="00597EC8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Химия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F45A2" w:rsidRDefault="00292DC9" w:rsidP="00292DC9">
            <w:pPr>
              <w:rPr>
                <w:lang w:eastAsia="ru-RU"/>
              </w:rPr>
            </w:pP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ОБЗР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F24D0C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F24D0C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F24D0C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F24D0C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292DC9" w:rsidRPr="00F24D0C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F24D0C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1-9</w:t>
            </w:r>
            <w:r w:rsidRPr="00AA01B6">
              <w:rPr>
                <w:lang w:eastAsia="ru-RU"/>
              </w:rPr>
              <w:t>кл.</w:t>
            </w:r>
          </w:p>
        </w:tc>
        <w:tc>
          <w:tcPr>
            <w:tcW w:w="1730" w:type="dxa"/>
          </w:tcPr>
          <w:p w:rsidR="00292DC9" w:rsidRPr="00F24D0C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14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Технология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597EC8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597EC8" w:rsidRDefault="00292DC9" w:rsidP="00292DC9">
            <w:pPr>
              <w:rPr>
                <w:lang w:eastAsia="ru-RU"/>
              </w:rPr>
            </w:pP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 w:rsidRPr="00AA01B6">
              <w:rPr>
                <w:lang w:eastAsia="ru-RU"/>
              </w:rPr>
              <w:t>1-5 кл.</w:t>
            </w:r>
          </w:p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1-7</w:t>
            </w:r>
            <w:r w:rsidRPr="00AA01B6">
              <w:rPr>
                <w:lang w:eastAsia="ru-RU"/>
              </w:rPr>
              <w:t>кл</w:t>
            </w:r>
            <w:r>
              <w:rPr>
                <w:lang w:eastAsia="ru-RU"/>
              </w:rPr>
              <w:t>.</w:t>
            </w:r>
          </w:p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1-9 кл</w:t>
            </w:r>
          </w:p>
        </w:tc>
        <w:tc>
          <w:tcPr>
            <w:tcW w:w="1730" w:type="dxa"/>
          </w:tcPr>
          <w:p w:rsidR="00292DC9" w:rsidRPr="0073099D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2-8кл.</w:t>
            </w:r>
          </w:p>
        </w:tc>
      </w:tr>
      <w:tr w:rsidR="00292DC9" w:rsidRPr="00AA01B6" w:rsidTr="00292DC9">
        <w:tc>
          <w:tcPr>
            <w:tcW w:w="53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Искусство (МКХ)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AF45A2" w:rsidRDefault="00292DC9" w:rsidP="00292DC9">
            <w:pPr>
              <w:rPr>
                <w:lang w:eastAsia="ru-RU"/>
              </w:rPr>
            </w:pP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eastAsia="ru-RU"/>
              </w:rPr>
            </w:pPr>
          </w:p>
        </w:tc>
      </w:tr>
      <w:tr w:rsidR="00292DC9" w:rsidRPr="00AA01B6" w:rsidTr="00292DC9">
        <w:tc>
          <w:tcPr>
            <w:tcW w:w="53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1984" w:type="dxa"/>
          </w:tcPr>
          <w:p w:rsidR="00292DC9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Физическая культура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92DC9" w:rsidRPr="00711A57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</w:tcPr>
          <w:p w:rsidR="00292DC9" w:rsidRPr="00711A57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</w:tcPr>
          <w:p w:rsidR="00292DC9" w:rsidRPr="00711A57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292DC9" w:rsidRPr="00711A57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292DC9" w:rsidRPr="00D9326F" w:rsidRDefault="00292DC9" w:rsidP="00292DC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92DC9" w:rsidRPr="00B8637D" w:rsidRDefault="00292DC9" w:rsidP="00292DC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92DC9" w:rsidRPr="00711A57" w:rsidRDefault="00292DC9" w:rsidP="00292DC9">
            <w:pPr>
              <w:rPr>
                <w:lang w:eastAsia="ru-RU"/>
              </w:rPr>
            </w:pPr>
            <w:r>
              <w:rPr>
                <w:lang w:val="en-US" w:eastAsia="ru-RU"/>
              </w:rPr>
              <w:t>1</w:t>
            </w:r>
            <w:r>
              <w:rPr>
                <w:lang w:eastAsia="ru-RU"/>
              </w:rPr>
              <w:t>3</w:t>
            </w: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292DC9" w:rsidRPr="00AA01B6" w:rsidTr="00292DC9">
        <w:tc>
          <w:tcPr>
            <w:tcW w:w="6487" w:type="dxa"/>
            <w:gridSpan w:val="10"/>
          </w:tcPr>
          <w:p w:rsidR="00292DC9" w:rsidRPr="00E94B34" w:rsidRDefault="00292DC9" w:rsidP="00292DC9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292DC9" w:rsidRPr="00E94B34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124</w:t>
            </w:r>
          </w:p>
        </w:tc>
        <w:tc>
          <w:tcPr>
            <w:tcW w:w="1134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730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</w:tr>
    </w:tbl>
    <w:p w:rsidR="00292DC9" w:rsidRDefault="00292DC9" w:rsidP="004D27E1">
      <w:pPr>
        <w:rPr>
          <w:sz w:val="28"/>
          <w:szCs w:val="28"/>
          <w:lang w:eastAsia="ru-RU"/>
        </w:rPr>
      </w:pPr>
    </w:p>
    <w:p w:rsidR="004D27E1" w:rsidRPr="00AA01B6" w:rsidRDefault="004D27E1" w:rsidP="004D27E1">
      <w:pPr>
        <w:rPr>
          <w:b/>
          <w:sz w:val="28"/>
          <w:szCs w:val="28"/>
          <w:lang w:eastAsia="ru-RU"/>
        </w:rPr>
      </w:pPr>
      <w:r w:rsidRPr="00A55004">
        <w:rPr>
          <w:sz w:val="28"/>
          <w:szCs w:val="28"/>
          <w:lang w:eastAsia="ru-RU"/>
        </w:rPr>
        <w:t>Сведения об</w:t>
      </w:r>
      <w:r>
        <w:rPr>
          <w:sz w:val="28"/>
          <w:szCs w:val="28"/>
          <w:lang w:eastAsia="ru-RU"/>
        </w:rPr>
        <w:t xml:space="preserve"> участии детей с ОВЗ в ШЭ ВсОШ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2"/>
        <w:gridCol w:w="1585"/>
        <w:gridCol w:w="1630"/>
        <w:gridCol w:w="1585"/>
        <w:gridCol w:w="1593"/>
        <w:gridCol w:w="2358"/>
      </w:tblGrid>
      <w:tr w:rsidR="00292DC9" w:rsidRPr="00AF45A2" w:rsidTr="00292DC9">
        <w:tc>
          <w:tcPr>
            <w:tcW w:w="10343" w:type="dxa"/>
            <w:gridSpan w:val="6"/>
          </w:tcPr>
          <w:p w:rsidR="00292DC9" w:rsidRPr="00AF45A2" w:rsidRDefault="00292DC9" w:rsidP="00292DC9">
            <w:pPr>
              <w:jc w:val="center"/>
              <w:rPr>
                <w:b/>
                <w:i/>
                <w:lang w:eastAsia="ru-RU"/>
              </w:rPr>
            </w:pPr>
            <w:r w:rsidRPr="00AF45A2">
              <w:rPr>
                <w:b/>
                <w:i/>
                <w:lang w:eastAsia="ru-RU"/>
              </w:rPr>
              <w:t>Школьный этап</w:t>
            </w:r>
          </w:p>
        </w:tc>
      </w:tr>
      <w:tr w:rsidR="00292DC9" w:rsidRPr="00AF45A2" w:rsidTr="00292DC9">
        <w:tc>
          <w:tcPr>
            <w:tcW w:w="10343" w:type="dxa"/>
            <w:gridSpan w:val="6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4 классы</w:t>
            </w:r>
          </w:p>
        </w:tc>
      </w:tr>
      <w:tr w:rsidR="00292DC9" w:rsidRPr="00AF45A2" w:rsidTr="00292DC9">
        <w:tc>
          <w:tcPr>
            <w:tcW w:w="3177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участников*</w:t>
            </w:r>
          </w:p>
        </w:tc>
        <w:tc>
          <w:tcPr>
            <w:tcW w:w="3215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победителей</w:t>
            </w:r>
          </w:p>
        </w:tc>
        <w:tc>
          <w:tcPr>
            <w:tcW w:w="3951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призеров</w:t>
            </w:r>
          </w:p>
        </w:tc>
      </w:tr>
      <w:tr w:rsidR="00292DC9" w:rsidRPr="00AF45A2" w:rsidTr="00292DC9">
        <w:tc>
          <w:tcPr>
            <w:tcW w:w="1592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Общее количество</w:t>
            </w:r>
          </w:p>
        </w:tc>
        <w:tc>
          <w:tcPr>
            <w:tcW w:w="1585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</w:t>
            </w:r>
          </w:p>
        </w:tc>
        <w:tc>
          <w:tcPr>
            <w:tcW w:w="1630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 xml:space="preserve">Общее количество </w:t>
            </w:r>
          </w:p>
        </w:tc>
        <w:tc>
          <w:tcPr>
            <w:tcW w:w="1585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ОВЗ*</w:t>
            </w:r>
          </w:p>
        </w:tc>
        <w:tc>
          <w:tcPr>
            <w:tcW w:w="1593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Общее количество</w:t>
            </w:r>
          </w:p>
        </w:tc>
        <w:tc>
          <w:tcPr>
            <w:tcW w:w="2358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</w:t>
            </w:r>
          </w:p>
        </w:tc>
      </w:tr>
      <w:tr w:rsidR="00292DC9" w:rsidRPr="00AF45A2" w:rsidTr="00292DC9">
        <w:tc>
          <w:tcPr>
            <w:tcW w:w="1592" w:type="dxa"/>
          </w:tcPr>
          <w:p w:rsidR="00292DC9" w:rsidRPr="00711A57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585" w:type="dxa"/>
          </w:tcPr>
          <w:p w:rsidR="00292DC9" w:rsidRPr="009A1B9F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630" w:type="dxa"/>
          </w:tcPr>
          <w:p w:rsidR="00292DC9" w:rsidRPr="00683C58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1585" w:type="dxa"/>
          </w:tcPr>
          <w:p w:rsidR="00292DC9" w:rsidRPr="00683C58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1593" w:type="dxa"/>
          </w:tcPr>
          <w:p w:rsidR="00292DC9" w:rsidRPr="00683C58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2358" w:type="dxa"/>
          </w:tcPr>
          <w:p w:rsidR="00292DC9" w:rsidRPr="00683C58" w:rsidRDefault="00292DC9" w:rsidP="00292DC9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</w:tr>
    </w:tbl>
    <w:p w:rsidR="004D27E1" w:rsidRPr="00AF45A2" w:rsidRDefault="004D27E1" w:rsidP="004D27E1">
      <w:pPr>
        <w:ind w:firstLine="708"/>
        <w:contextualSpacing/>
        <w:rPr>
          <w:lang w:eastAsia="ru-RU"/>
        </w:rPr>
      </w:pPr>
      <w:r w:rsidRPr="00AF45A2">
        <w:rPr>
          <w:lang w:eastAsia="ru-RU"/>
        </w:rPr>
        <w:t>*- обучающихся, принявших участие по нескольким предметам, считать один раз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2"/>
        <w:gridCol w:w="1585"/>
        <w:gridCol w:w="1630"/>
        <w:gridCol w:w="1585"/>
        <w:gridCol w:w="1593"/>
        <w:gridCol w:w="2358"/>
      </w:tblGrid>
      <w:tr w:rsidR="00292DC9" w:rsidRPr="00AF45A2" w:rsidTr="00292DC9">
        <w:tc>
          <w:tcPr>
            <w:tcW w:w="10343" w:type="dxa"/>
            <w:gridSpan w:val="6"/>
          </w:tcPr>
          <w:p w:rsidR="00292DC9" w:rsidRPr="00AF45A2" w:rsidRDefault="00292DC9" w:rsidP="00292DC9">
            <w:pPr>
              <w:jc w:val="center"/>
              <w:rPr>
                <w:b/>
                <w:i/>
                <w:lang w:eastAsia="ru-RU"/>
              </w:rPr>
            </w:pPr>
            <w:r w:rsidRPr="00AF45A2">
              <w:rPr>
                <w:b/>
                <w:i/>
                <w:lang w:eastAsia="ru-RU"/>
              </w:rPr>
              <w:t>Школьный этап</w:t>
            </w:r>
          </w:p>
        </w:tc>
      </w:tr>
      <w:tr w:rsidR="00292DC9" w:rsidRPr="00AF45A2" w:rsidTr="00292DC9">
        <w:tc>
          <w:tcPr>
            <w:tcW w:w="10343" w:type="dxa"/>
            <w:gridSpan w:val="6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5-11 классы</w:t>
            </w:r>
          </w:p>
        </w:tc>
      </w:tr>
      <w:tr w:rsidR="00292DC9" w:rsidRPr="00AF45A2" w:rsidTr="00292DC9">
        <w:tc>
          <w:tcPr>
            <w:tcW w:w="3177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участников*</w:t>
            </w:r>
          </w:p>
        </w:tc>
        <w:tc>
          <w:tcPr>
            <w:tcW w:w="3215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победителей</w:t>
            </w:r>
          </w:p>
        </w:tc>
        <w:tc>
          <w:tcPr>
            <w:tcW w:w="3951" w:type="dxa"/>
            <w:gridSpan w:val="2"/>
          </w:tcPr>
          <w:p w:rsidR="00292DC9" w:rsidRPr="00AF45A2" w:rsidRDefault="00292DC9" w:rsidP="00292DC9">
            <w:pPr>
              <w:jc w:val="center"/>
              <w:rPr>
                <w:b/>
                <w:lang w:eastAsia="ru-RU"/>
              </w:rPr>
            </w:pPr>
            <w:r w:rsidRPr="00AF45A2">
              <w:rPr>
                <w:b/>
                <w:lang w:eastAsia="ru-RU"/>
              </w:rPr>
              <w:t>Количество призеров</w:t>
            </w:r>
          </w:p>
        </w:tc>
      </w:tr>
      <w:tr w:rsidR="00292DC9" w:rsidRPr="00AF45A2" w:rsidTr="00292DC9">
        <w:tc>
          <w:tcPr>
            <w:tcW w:w="1592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 xml:space="preserve">Общее количество </w:t>
            </w:r>
          </w:p>
        </w:tc>
        <w:tc>
          <w:tcPr>
            <w:tcW w:w="1585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</w:t>
            </w:r>
          </w:p>
        </w:tc>
        <w:tc>
          <w:tcPr>
            <w:tcW w:w="1630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 xml:space="preserve">Общее количество </w:t>
            </w:r>
          </w:p>
        </w:tc>
        <w:tc>
          <w:tcPr>
            <w:tcW w:w="1585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</w:t>
            </w:r>
          </w:p>
        </w:tc>
        <w:tc>
          <w:tcPr>
            <w:tcW w:w="1593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 xml:space="preserve">Общее количество </w:t>
            </w:r>
          </w:p>
        </w:tc>
        <w:tc>
          <w:tcPr>
            <w:tcW w:w="2358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 w:rsidRPr="00AF45A2">
              <w:rPr>
                <w:lang w:eastAsia="ru-RU"/>
              </w:rPr>
              <w:t>Из них детей с ОВЗ</w:t>
            </w:r>
          </w:p>
        </w:tc>
      </w:tr>
      <w:tr w:rsidR="00292DC9" w:rsidRPr="00AF45A2" w:rsidTr="00292DC9">
        <w:tc>
          <w:tcPr>
            <w:tcW w:w="1592" w:type="dxa"/>
          </w:tcPr>
          <w:p w:rsidR="00292DC9" w:rsidRPr="00711A57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1585" w:type="dxa"/>
          </w:tcPr>
          <w:p w:rsidR="00292DC9" w:rsidRPr="00711A57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630" w:type="dxa"/>
          </w:tcPr>
          <w:p w:rsidR="00292DC9" w:rsidRPr="00E94B34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585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593" w:type="dxa"/>
          </w:tcPr>
          <w:p w:rsidR="00292DC9" w:rsidRPr="00AA01B6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358" w:type="dxa"/>
          </w:tcPr>
          <w:p w:rsidR="00292DC9" w:rsidRPr="00AF45A2" w:rsidRDefault="00292DC9" w:rsidP="00292DC9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</w:tbl>
    <w:p w:rsidR="004D27E1" w:rsidRDefault="004D27E1" w:rsidP="004D27E1">
      <w:pPr>
        <w:contextualSpacing/>
        <w:rPr>
          <w:lang w:eastAsia="ru-RU"/>
        </w:rPr>
      </w:pPr>
      <w:r w:rsidRPr="00AF45A2">
        <w:rPr>
          <w:lang w:eastAsia="ru-RU"/>
        </w:rPr>
        <w:t>*- обучающихся, принявших участие по нескольким предметам, считать один раз</w:t>
      </w:r>
    </w:p>
    <w:p w:rsidR="00A30D36" w:rsidRDefault="00A30D36" w:rsidP="00A30D36">
      <w:pPr>
        <w:pStyle w:val="Default"/>
        <w:ind w:firstLine="993"/>
        <w:rPr>
          <w:sz w:val="28"/>
          <w:szCs w:val="28"/>
        </w:rPr>
      </w:pPr>
    </w:p>
    <w:p w:rsidR="00A30D36" w:rsidRDefault="004D27E1" w:rsidP="00A30D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="00A30D36">
        <w:rPr>
          <w:sz w:val="28"/>
          <w:szCs w:val="28"/>
        </w:rPr>
        <w:t>Все победители и призёры ШЭ ВсОШ награждены Дипломами.</w:t>
      </w:r>
    </w:p>
    <w:p w:rsidR="00292DC9" w:rsidRDefault="00292DC9" w:rsidP="00A30D36">
      <w:pPr>
        <w:pStyle w:val="Default"/>
        <w:rPr>
          <w:b/>
          <w:sz w:val="28"/>
          <w:szCs w:val="28"/>
        </w:rPr>
      </w:pPr>
    </w:p>
    <w:p w:rsidR="00690E69" w:rsidRDefault="0064438A" w:rsidP="00A30D36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7.8</w:t>
      </w:r>
      <w:r w:rsidR="00690E69">
        <w:rPr>
          <w:b/>
          <w:sz w:val="28"/>
          <w:szCs w:val="28"/>
        </w:rPr>
        <w:t>.Результаты СПТ</w:t>
      </w:r>
    </w:p>
    <w:p w:rsidR="000D1D2A" w:rsidRPr="000D1D2A" w:rsidRDefault="005F35CA" w:rsidP="000D1D2A">
      <w:pPr>
        <w:pStyle w:val="Standard"/>
        <w:autoSpaceDE w:val="0"/>
        <w:ind w:firstLine="850"/>
        <w:jc w:val="both"/>
        <w:rPr>
          <w:sz w:val="28"/>
          <w:szCs w:val="28"/>
        </w:rPr>
      </w:pPr>
      <w:r>
        <w:rPr>
          <w:rFonts w:eastAsia="TimesNewRomanPS-BoldMT"/>
          <w:sz w:val="28"/>
          <w:szCs w:val="28"/>
        </w:rPr>
        <w:t>В 202</w:t>
      </w:r>
      <w:r w:rsidR="001B289B">
        <w:rPr>
          <w:rFonts w:eastAsia="TimesNewRomanPS-BoldMT"/>
          <w:sz w:val="28"/>
          <w:szCs w:val="28"/>
        </w:rPr>
        <w:t>5</w:t>
      </w:r>
      <w:r w:rsidR="000D1D2A" w:rsidRPr="000D1D2A">
        <w:rPr>
          <w:rFonts w:eastAsia="TimesNewRomanPS-BoldMT"/>
          <w:sz w:val="28"/>
          <w:szCs w:val="28"/>
        </w:rPr>
        <w:t xml:space="preserve"> году проводилось социально-психологическое тестирование в соответствии с пунктом 15.1 части 3 статьи 28  Федерального Закона "Об образовании в Российской Федерации" от 29 декабря 2012 года № 273-ФЗ и приказом  Министерства образования и науки Российской Федерации от 16 июня 2014 года № 658 "Об утверждении порядка проведения социально-психологического  тестирования лиц, обучающихся в общеобразовательных организациях и профессиональных образовательных организациях, а также вобразовательных организациях высшего образования" и направлены на раннее выявление немедицинского потребления обучающимися образовательных организаций наркотических средств и психотропных веществ (выявление детей входящих в  группу риска).</w:t>
      </w:r>
    </w:p>
    <w:p w:rsidR="000D1D2A" w:rsidRPr="000D1D2A" w:rsidRDefault="000D1D2A" w:rsidP="000D1D2A">
      <w:pPr>
        <w:pStyle w:val="212"/>
        <w:autoSpaceDE w:val="0"/>
        <w:spacing w:line="240" w:lineRule="auto"/>
        <w:ind w:firstLine="720"/>
        <w:jc w:val="both"/>
        <w:rPr>
          <w:szCs w:val="28"/>
        </w:rPr>
      </w:pPr>
      <w:r w:rsidRPr="000D1D2A">
        <w:rPr>
          <w:rStyle w:val="29"/>
          <w:rFonts w:eastAsia="TimesNewRomanPS-BoldMT"/>
          <w:b/>
          <w:szCs w:val="28"/>
        </w:rPr>
        <w:t>Цели тестирования:</w:t>
      </w:r>
      <w:r w:rsidRPr="000D1D2A">
        <w:rPr>
          <w:rStyle w:val="29"/>
          <w:rFonts w:eastAsia="TimesNewRomanPS-BoldMT"/>
          <w:szCs w:val="28"/>
        </w:rPr>
        <w:t xml:space="preserve"> исследование отношения человека к своей жизни, переживанию трудностей, разногласий с другими людьми и жизненных неприятностей, их преодолению; оценка вероятности вовлечения в аддиктивное (зависимое) поведение на основе соотношения факторов риска и факторов защиты, воздействующих на обследуемых.</w:t>
      </w:r>
    </w:p>
    <w:p w:rsidR="001B289B" w:rsidRDefault="000D1D2A" w:rsidP="000D1D2A">
      <w:pPr>
        <w:pStyle w:val="Standard"/>
        <w:jc w:val="center"/>
        <w:rPr>
          <w:b/>
          <w:sz w:val="28"/>
          <w:szCs w:val="28"/>
        </w:rPr>
      </w:pPr>
      <w:r w:rsidRPr="000D1D2A">
        <w:rPr>
          <w:b/>
          <w:sz w:val="28"/>
          <w:szCs w:val="28"/>
        </w:rPr>
        <w:t xml:space="preserve">Результаты социально-психологического тестирования </w:t>
      </w:r>
    </w:p>
    <w:p w:rsidR="000D1D2A" w:rsidRPr="000D1D2A" w:rsidRDefault="000D1D2A" w:rsidP="000D1D2A">
      <w:pPr>
        <w:pStyle w:val="Standard"/>
        <w:jc w:val="center"/>
        <w:rPr>
          <w:b/>
          <w:sz w:val="28"/>
          <w:szCs w:val="28"/>
        </w:rPr>
      </w:pPr>
      <w:r w:rsidRPr="000D1D2A">
        <w:rPr>
          <w:b/>
          <w:sz w:val="28"/>
          <w:szCs w:val="28"/>
        </w:rPr>
        <w:t>в МБОУ «Б-Курьевская  ООШ»</w:t>
      </w:r>
    </w:p>
    <w:p w:rsidR="000D1D2A" w:rsidRDefault="000D1D2A" w:rsidP="000D1D2A">
      <w:pPr>
        <w:pStyle w:val="Standard"/>
        <w:jc w:val="center"/>
      </w:pPr>
    </w:p>
    <w:tbl>
      <w:tblPr>
        <w:tblStyle w:val="affa"/>
        <w:tblW w:w="0" w:type="auto"/>
        <w:tblLook w:val="04A0"/>
      </w:tblPr>
      <w:tblGrid>
        <w:gridCol w:w="924"/>
        <w:gridCol w:w="906"/>
        <w:gridCol w:w="2082"/>
        <w:gridCol w:w="1430"/>
        <w:gridCol w:w="907"/>
        <w:gridCol w:w="766"/>
        <w:gridCol w:w="862"/>
        <w:gridCol w:w="767"/>
        <w:gridCol w:w="907"/>
        <w:gridCol w:w="767"/>
      </w:tblGrid>
      <w:tr w:rsidR="000D1D2A" w:rsidRPr="000D1D2A" w:rsidTr="000D1D2A">
        <w:trPr>
          <w:trHeight w:val="282"/>
        </w:trPr>
        <w:tc>
          <w:tcPr>
            <w:tcW w:w="924" w:type="dxa"/>
            <w:vMerge w:val="restart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906" w:type="dxa"/>
            <w:vMerge w:val="restart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Кол-</w:t>
            </w:r>
            <w:r w:rsidRPr="000D1D2A">
              <w:rPr>
                <w:b/>
                <w:sz w:val="24"/>
                <w:szCs w:val="24"/>
              </w:rPr>
              <w:lastRenderedPageBreak/>
              <w:t>во</w:t>
            </w:r>
          </w:p>
        </w:tc>
        <w:tc>
          <w:tcPr>
            <w:tcW w:w="2082" w:type="dxa"/>
            <w:vMerge w:val="restart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lastRenderedPageBreak/>
              <w:t>Достоверных,%</w:t>
            </w:r>
          </w:p>
        </w:tc>
        <w:tc>
          <w:tcPr>
            <w:tcW w:w="1430" w:type="dxa"/>
            <w:vMerge w:val="restart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 xml:space="preserve">Явный </w:t>
            </w:r>
            <w:r w:rsidRPr="000D1D2A">
              <w:rPr>
                <w:b/>
                <w:sz w:val="24"/>
                <w:szCs w:val="24"/>
              </w:rPr>
              <w:lastRenderedPageBreak/>
              <w:t>риск,%</w:t>
            </w:r>
          </w:p>
        </w:tc>
        <w:tc>
          <w:tcPr>
            <w:tcW w:w="1672" w:type="dxa"/>
            <w:gridSpan w:val="2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1629" w:type="dxa"/>
            <w:gridSpan w:val="2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8 класс</w:t>
            </w:r>
          </w:p>
        </w:tc>
        <w:tc>
          <w:tcPr>
            <w:tcW w:w="1673" w:type="dxa"/>
            <w:gridSpan w:val="2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9 класс</w:t>
            </w:r>
          </w:p>
        </w:tc>
      </w:tr>
      <w:tr w:rsidR="000D1D2A" w:rsidRPr="000D1D2A" w:rsidTr="000D1D2A">
        <w:trPr>
          <w:trHeight w:val="147"/>
        </w:trPr>
        <w:tc>
          <w:tcPr>
            <w:tcW w:w="924" w:type="dxa"/>
            <w:vMerge/>
            <w:vAlign w:val="center"/>
          </w:tcPr>
          <w:p w:rsidR="000D1D2A" w:rsidRPr="000D1D2A" w:rsidRDefault="000D1D2A" w:rsidP="00572C45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vMerge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82" w:type="dxa"/>
            <w:vMerge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0" w:type="dxa"/>
            <w:vMerge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66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ГР</w:t>
            </w:r>
          </w:p>
        </w:tc>
        <w:tc>
          <w:tcPr>
            <w:tcW w:w="862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Кол -во</w:t>
            </w:r>
          </w:p>
        </w:tc>
        <w:tc>
          <w:tcPr>
            <w:tcW w:w="767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ГР</w:t>
            </w:r>
          </w:p>
        </w:tc>
        <w:tc>
          <w:tcPr>
            <w:tcW w:w="907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67" w:type="dxa"/>
            <w:vAlign w:val="center"/>
          </w:tcPr>
          <w:p w:rsidR="000D1D2A" w:rsidRPr="000D1D2A" w:rsidRDefault="000D1D2A" w:rsidP="00572C45">
            <w:pPr>
              <w:jc w:val="center"/>
              <w:rPr>
                <w:b/>
                <w:sz w:val="24"/>
                <w:szCs w:val="24"/>
              </w:rPr>
            </w:pPr>
            <w:r w:rsidRPr="000D1D2A">
              <w:rPr>
                <w:b/>
                <w:sz w:val="24"/>
                <w:szCs w:val="24"/>
              </w:rPr>
              <w:t>ГР</w:t>
            </w:r>
          </w:p>
        </w:tc>
      </w:tr>
      <w:tr w:rsidR="000D1D2A" w:rsidRPr="000D1D2A" w:rsidTr="000D1D2A">
        <w:trPr>
          <w:trHeight w:val="270"/>
        </w:trPr>
        <w:tc>
          <w:tcPr>
            <w:tcW w:w="924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lastRenderedPageBreak/>
              <w:t>2019</w:t>
            </w:r>
          </w:p>
        </w:tc>
        <w:tc>
          <w:tcPr>
            <w:tcW w:w="90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19</w:t>
            </w:r>
          </w:p>
        </w:tc>
        <w:tc>
          <w:tcPr>
            <w:tcW w:w="208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78,95%</w:t>
            </w:r>
          </w:p>
        </w:tc>
        <w:tc>
          <w:tcPr>
            <w:tcW w:w="1430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0,00%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  <w:tc>
          <w:tcPr>
            <w:tcW w:w="86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9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</w:tr>
      <w:tr w:rsidR="000D1D2A" w:rsidRPr="000D1D2A" w:rsidTr="000D1D2A">
        <w:trPr>
          <w:trHeight w:val="282"/>
        </w:trPr>
        <w:tc>
          <w:tcPr>
            <w:tcW w:w="924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2020</w:t>
            </w:r>
          </w:p>
        </w:tc>
        <w:tc>
          <w:tcPr>
            <w:tcW w:w="90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21</w:t>
            </w:r>
          </w:p>
        </w:tc>
        <w:tc>
          <w:tcPr>
            <w:tcW w:w="208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95,24%</w:t>
            </w:r>
          </w:p>
        </w:tc>
        <w:tc>
          <w:tcPr>
            <w:tcW w:w="1430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14,29%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1</w:t>
            </w:r>
          </w:p>
        </w:tc>
        <w:tc>
          <w:tcPr>
            <w:tcW w:w="86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8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9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2</w:t>
            </w:r>
          </w:p>
        </w:tc>
      </w:tr>
      <w:tr w:rsidR="000D1D2A" w:rsidRPr="000D1D2A" w:rsidTr="000D1D2A">
        <w:trPr>
          <w:trHeight w:val="282"/>
        </w:trPr>
        <w:tc>
          <w:tcPr>
            <w:tcW w:w="924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2021</w:t>
            </w:r>
          </w:p>
        </w:tc>
        <w:tc>
          <w:tcPr>
            <w:tcW w:w="90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16</w:t>
            </w:r>
          </w:p>
        </w:tc>
        <w:tc>
          <w:tcPr>
            <w:tcW w:w="208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50,00%</w:t>
            </w:r>
          </w:p>
        </w:tc>
        <w:tc>
          <w:tcPr>
            <w:tcW w:w="1430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0,00%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  <w:tc>
          <w:tcPr>
            <w:tcW w:w="862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8</w:t>
            </w:r>
          </w:p>
        </w:tc>
        <w:tc>
          <w:tcPr>
            <w:tcW w:w="767" w:type="dxa"/>
          </w:tcPr>
          <w:p w:rsidR="000D1D2A" w:rsidRPr="000D1D2A" w:rsidRDefault="000D1D2A" w:rsidP="00572C45">
            <w:pPr>
              <w:rPr>
                <w:sz w:val="24"/>
                <w:szCs w:val="24"/>
              </w:rPr>
            </w:pPr>
            <w:r w:rsidRPr="000D1D2A">
              <w:rPr>
                <w:sz w:val="24"/>
                <w:szCs w:val="24"/>
              </w:rPr>
              <w:t>0</w:t>
            </w:r>
          </w:p>
        </w:tc>
      </w:tr>
      <w:tr w:rsidR="008C6871" w:rsidRPr="000D1D2A" w:rsidTr="000D1D2A">
        <w:trPr>
          <w:trHeight w:val="282"/>
        </w:trPr>
        <w:tc>
          <w:tcPr>
            <w:tcW w:w="924" w:type="dxa"/>
          </w:tcPr>
          <w:p w:rsidR="008C6871" w:rsidRPr="000D1D2A" w:rsidRDefault="008C6871" w:rsidP="00572C45">
            <w:r>
              <w:t>2022</w:t>
            </w:r>
          </w:p>
        </w:tc>
        <w:tc>
          <w:tcPr>
            <w:tcW w:w="906" w:type="dxa"/>
          </w:tcPr>
          <w:p w:rsidR="008C6871" w:rsidRPr="005F35CA" w:rsidRDefault="005F35CA" w:rsidP="00572C45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082" w:type="dxa"/>
          </w:tcPr>
          <w:p w:rsidR="008C6871" w:rsidRPr="005F35CA" w:rsidRDefault="005F35CA" w:rsidP="00572C45">
            <w:pPr>
              <w:rPr>
                <w:lang w:val="en-US"/>
              </w:rPr>
            </w:pPr>
            <w:r>
              <w:rPr>
                <w:lang w:val="en-US"/>
              </w:rPr>
              <w:t>33%</w:t>
            </w:r>
          </w:p>
        </w:tc>
        <w:tc>
          <w:tcPr>
            <w:tcW w:w="1430" w:type="dxa"/>
          </w:tcPr>
          <w:p w:rsidR="008C6871" w:rsidRPr="005F35CA" w:rsidRDefault="005F35CA" w:rsidP="00572C45">
            <w:pPr>
              <w:rPr>
                <w:lang w:val="en-US"/>
              </w:rPr>
            </w:pPr>
            <w:r>
              <w:t>0</w:t>
            </w:r>
          </w:p>
        </w:tc>
        <w:tc>
          <w:tcPr>
            <w:tcW w:w="907" w:type="dxa"/>
          </w:tcPr>
          <w:p w:rsidR="008C6871" w:rsidRPr="000D1D2A" w:rsidRDefault="005A4EDD" w:rsidP="00572C45">
            <w:r>
              <w:t>1</w:t>
            </w:r>
          </w:p>
        </w:tc>
        <w:tc>
          <w:tcPr>
            <w:tcW w:w="766" w:type="dxa"/>
          </w:tcPr>
          <w:p w:rsidR="008C6871" w:rsidRPr="000D1D2A" w:rsidRDefault="005A4EDD" w:rsidP="00572C45">
            <w:r>
              <w:t>0</w:t>
            </w:r>
          </w:p>
        </w:tc>
        <w:tc>
          <w:tcPr>
            <w:tcW w:w="862" w:type="dxa"/>
          </w:tcPr>
          <w:p w:rsidR="008C6871" w:rsidRPr="000D1D2A" w:rsidRDefault="005A4EDD" w:rsidP="00572C45">
            <w:r>
              <w:t>4</w:t>
            </w:r>
          </w:p>
        </w:tc>
        <w:tc>
          <w:tcPr>
            <w:tcW w:w="767" w:type="dxa"/>
          </w:tcPr>
          <w:p w:rsidR="008C6871" w:rsidRPr="000D1D2A" w:rsidRDefault="005A4EDD" w:rsidP="00572C45">
            <w:r>
              <w:t>1</w:t>
            </w:r>
          </w:p>
        </w:tc>
        <w:tc>
          <w:tcPr>
            <w:tcW w:w="907" w:type="dxa"/>
          </w:tcPr>
          <w:p w:rsidR="008C6871" w:rsidRPr="000D1D2A" w:rsidRDefault="005A4EDD" w:rsidP="00572C45">
            <w:r>
              <w:t>4</w:t>
            </w:r>
          </w:p>
        </w:tc>
        <w:tc>
          <w:tcPr>
            <w:tcW w:w="767" w:type="dxa"/>
          </w:tcPr>
          <w:p w:rsidR="008C6871" w:rsidRPr="000D1D2A" w:rsidRDefault="005A4EDD" w:rsidP="00572C45">
            <w:r>
              <w:t>1</w:t>
            </w:r>
          </w:p>
        </w:tc>
      </w:tr>
      <w:tr w:rsidR="00B64B4C" w:rsidRPr="000D1D2A" w:rsidTr="000D1D2A">
        <w:trPr>
          <w:trHeight w:val="282"/>
        </w:trPr>
        <w:tc>
          <w:tcPr>
            <w:tcW w:w="924" w:type="dxa"/>
          </w:tcPr>
          <w:p w:rsidR="00B64B4C" w:rsidRDefault="00595135" w:rsidP="00572C45">
            <w:r>
              <w:t>2023</w:t>
            </w:r>
          </w:p>
        </w:tc>
        <w:tc>
          <w:tcPr>
            <w:tcW w:w="906" w:type="dxa"/>
          </w:tcPr>
          <w:p w:rsidR="00B64B4C" w:rsidRPr="00595135" w:rsidRDefault="00595135" w:rsidP="00572C45">
            <w:r>
              <w:t>8</w:t>
            </w:r>
          </w:p>
        </w:tc>
        <w:tc>
          <w:tcPr>
            <w:tcW w:w="2082" w:type="dxa"/>
          </w:tcPr>
          <w:p w:rsidR="00B64B4C" w:rsidRPr="00595135" w:rsidRDefault="00595135" w:rsidP="00572C45">
            <w:r>
              <w:t>50,00%</w:t>
            </w:r>
          </w:p>
        </w:tc>
        <w:tc>
          <w:tcPr>
            <w:tcW w:w="1430" w:type="dxa"/>
          </w:tcPr>
          <w:p w:rsidR="00B64B4C" w:rsidRDefault="00595135" w:rsidP="00572C45">
            <w:r>
              <w:t>0,00%</w:t>
            </w:r>
          </w:p>
        </w:tc>
        <w:tc>
          <w:tcPr>
            <w:tcW w:w="907" w:type="dxa"/>
          </w:tcPr>
          <w:p w:rsidR="00B64B4C" w:rsidRDefault="00595135" w:rsidP="00572C45">
            <w:r>
              <w:t>3</w:t>
            </w:r>
          </w:p>
        </w:tc>
        <w:tc>
          <w:tcPr>
            <w:tcW w:w="766" w:type="dxa"/>
          </w:tcPr>
          <w:p w:rsidR="00B64B4C" w:rsidRDefault="00595135" w:rsidP="00572C45">
            <w:r>
              <w:t>1</w:t>
            </w:r>
          </w:p>
        </w:tc>
        <w:tc>
          <w:tcPr>
            <w:tcW w:w="862" w:type="dxa"/>
          </w:tcPr>
          <w:p w:rsidR="00B64B4C" w:rsidRDefault="00595135" w:rsidP="00572C45">
            <w:r>
              <w:t>1</w:t>
            </w:r>
          </w:p>
        </w:tc>
        <w:tc>
          <w:tcPr>
            <w:tcW w:w="767" w:type="dxa"/>
          </w:tcPr>
          <w:p w:rsidR="00B64B4C" w:rsidRDefault="00595135" w:rsidP="00572C45">
            <w:r>
              <w:t>0</w:t>
            </w:r>
          </w:p>
        </w:tc>
        <w:tc>
          <w:tcPr>
            <w:tcW w:w="907" w:type="dxa"/>
          </w:tcPr>
          <w:p w:rsidR="00B64B4C" w:rsidRDefault="00595135" w:rsidP="00572C45">
            <w:r>
              <w:t>4</w:t>
            </w:r>
          </w:p>
        </w:tc>
        <w:tc>
          <w:tcPr>
            <w:tcW w:w="767" w:type="dxa"/>
          </w:tcPr>
          <w:p w:rsidR="00B64B4C" w:rsidRDefault="00595135" w:rsidP="00572C45">
            <w:r>
              <w:t>1</w:t>
            </w:r>
          </w:p>
        </w:tc>
      </w:tr>
      <w:tr w:rsidR="00942335" w:rsidRPr="000D1D2A" w:rsidTr="000D1D2A">
        <w:trPr>
          <w:trHeight w:val="282"/>
        </w:trPr>
        <w:tc>
          <w:tcPr>
            <w:tcW w:w="924" w:type="dxa"/>
          </w:tcPr>
          <w:p w:rsidR="00942335" w:rsidRDefault="00942335" w:rsidP="00572C45">
            <w:r>
              <w:t>2024</w:t>
            </w:r>
          </w:p>
        </w:tc>
        <w:tc>
          <w:tcPr>
            <w:tcW w:w="906" w:type="dxa"/>
          </w:tcPr>
          <w:p w:rsidR="00942335" w:rsidRDefault="00E23511" w:rsidP="00572C45">
            <w:r>
              <w:t>5</w:t>
            </w:r>
          </w:p>
        </w:tc>
        <w:tc>
          <w:tcPr>
            <w:tcW w:w="2082" w:type="dxa"/>
          </w:tcPr>
          <w:p w:rsidR="00942335" w:rsidRDefault="00E23511" w:rsidP="00572C45">
            <w:r>
              <w:t>60%</w:t>
            </w:r>
          </w:p>
        </w:tc>
        <w:tc>
          <w:tcPr>
            <w:tcW w:w="1430" w:type="dxa"/>
          </w:tcPr>
          <w:p w:rsidR="00942335" w:rsidRDefault="00E23511" w:rsidP="00572C45">
            <w:r>
              <w:t>0,00%</w:t>
            </w:r>
          </w:p>
        </w:tc>
        <w:tc>
          <w:tcPr>
            <w:tcW w:w="907" w:type="dxa"/>
          </w:tcPr>
          <w:p w:rsidR="00942335" w:rsidRDefault="00E23511" w:rsidP="00572C45">
            <w:r>
              <w:t>1</w:t>
            </w:r>
          </w:p>
        </w:tc>
        <w:tc>
          <w:tcPr>
            <w:tcW w:w="766" w:type="dxa"/>
          </w:tcPr>
          <w:p w:rsidR="00942335" w:rsidRDefault="00E23511" w:rsidP="00572C45">
            <w:r>
              <w:t>0</w:t>
            </w:r>
          </w:p>
        </w:tc>
        <w:tc>
          <w:tcPr>
            <w:tcW w:w="862" w:type="dxa"/>
          </w:tcPr>
          <w:p w:rsidR="00942335" w:rsidRDefault="00E23511" w:rsidP="00572C45">
            <w:r>
              <w:t>2</w:t>
            </w:r>
          </w:p>
        </w:tc>
        <w:tc>
          <w:tcPr>
            <w:tcW w:w="767" w:type="dxa"/>
          </w:tcPr>
          <w:p w:rsidR="00942335" w:rsidRDefault="00E23511" w:rsidP="00572C45">
            <w:r>
              <w:t>1</w:t>
            </w:r>
          </w:p>
        </w:tc>
        <w:tc>
          <w:tcPr>
            <w:tcW w:w="907" w:type="dxa"/>
          </w:tcPr>
          <w:p w:rsidR="00942335" w:rsidRDefault="00E23511" w:rsidP="00572C45">
            <w:r>
              <w:t>2</w:t>
            </w:r>
          </w:p>
        </w:tc>
        <w:tc>
          <w:tcPr>
            <w:tcW w:w="767" w:type="dxa"/>
          </w:tcPr>
          <w:p w:rsidR="00942335" w:rsidRDefault="00E23511" w:rsidP="00572C45">
            <w:r>
              <w:t>1</w:t>
            </w:r>
          </w:p>
        </w:tc>
      </w:tr>
      <w:tr w:rsidR="00292DC9" w:rsidRPr="000D1D2A" w:rsidTr="000D1D2A">
        <w:trPr>
          <w:trHeight w:val="282"/>
        </w:trPr>
        <w:tc>
          <w:tcPr>
            <w:tcW w:w="924" w:type="dxa"/>
          </w:tcPr>
          <w:p w:rsidR="00292DC9" w:rsidRDefault="00292DC9" w:rsidP="00572C45">
            <w:r>
              <w:t>2025</w:t>
            </w:r>
          </w:p>
        </w:tc>
        <w:tc>
          <w:tcPr>
            <w:tcW w:w="906" w:type="dxa"/>
          </w:tcPr>
          <w:p w:rsidR="00292DC9" w:rsidRDefault="001B289B" w:rsidP="00572C45">
            <w:r>
              <w:t>7</w:t>
            </w:r>
          </w:p>
        </w:tc>
        <w:tc>
          <w:tcPr>
            <w:tcW w:w="2082" w:type="dxa"/>
          </w:tcPr>
          <w:p w:rsidR="00292DC9" w:rsidRDefault="00390FEA" w:rsidP="00572C45">
            <w:r>
              <w:t>43%</w:t>
            </w:r>
          </w:p>
        </w:tc>
        <w:tc>
          <w:tcPr>
            <w:tcW w:w="1430" w:type="dxa"/>
          </w:tcPr>
          <w:p w:rsidR="00292DC9" w:rsidRDefault="001B289B" w:rsidP="00572C45">
            <w:r>
              <w:t>0,0 %</w:t>
            </w:r>
          </w:p>
        </w:tc>
        <w:tc>
          <w:tcPr>
            <w:tcW w:w="907" w:type="dxa"/>
          </w:tcPr>
          <w:p w:rsidR="00292DC9" w:rsidRDefault="001B289B" w:rsidP="00572C45">
            <w:r>
              <w:t>3</w:t>
            </w:r>
          </w:p>
        </w:tc>
        <w:tc>
          <w:tcPr>
            <w:tcW w:w="766" w:type="dxa"/>
          </w:tcPr>
          <w:p w:rsidR="00292DC9" w:rsidRDefault="001B289B" w:rsidP="00572C45">
            <w:r>
              <w:t>0</w:t>
            </w:r>
          </w:p>
        </w:tc>
        <w:tc>
          <w:tcPr>
            <w:tcW w:w="862" w:type="dxa"/>
          </w:tcPr>
          <w:p w:rsidR="00292DC9" w:rsidRDefault="001B289B" w:rsidP="00572C45">
            <w:r>
              <w:t>1</w:t>
            </w:r>
          </w:p>
        </w:tc>
        <w:tc>
          <w:tcPr>
            <w:tcW w:w="767" w:type="dxa"/>
          </w:tcPr>
          <w:p w:rsidR="00292DC9" w:rsidRDefault="001B289B" w:rsidP="00572C45">
            <w:r>
              <w:t>0</w:t>
            </w:r>
          </w:p>
        </w:tc>
        <w:tc>
          <w:tcPr>
            <w:tcW w:w="907" w:type="dxa"/>
          </w:tcPr>
          <w:p w:rsidR="00292DC9" w:rsidRDefault="001B289B" w:rsidP="00572C45">
            <w:r>
              <w:t>3</w:t>
            </w:r>
          </w:p>
        </w:tc>
        <w:tc>
          <w:tcPr>
            <w:tcW w:w="767" w:type="dxa"/>
          </w:tcPr>
          <w:p w:rsidR="00292DC9" w:rsidRDefault="001B289B" w:rsidP="00572C45">
            <w:r>
              <w:t>1</w:t>
            </w:r>
          </w:p>
        </w:tc>
      </w:tr>
    </w:tbl>
    <w:p w:rsidR="000D1D2A" w:rsidRPr="000D1D2A" w:rsidRDefault="000D1D2A" w:rsidP="00595135">
      <w:pPr>
        <w:pStyle w:val="Standard"/>
        <w:jc w:val="both"/>
        <w:rPr>
          <w:sz w:val="28"/>
          <w:szCs w:val="28"/>
        </w:rPr>
      </w:pPr>
    </w:p>
    <w:p w:rsidR="000D1D2A" w:rsidRPr="000D1D2A" w:rsidRDefault="000D1D2A" w:rsidP="000D1D2A">
      <w:pPr>
        <w:pStyle w:val="Standard"/>
        <w:ind w:firstLine="850"/>
        <w:jc w:val="both"/>
        <w:rPr>
          <w:sz w:val="28"/>
          <w:szCs w:val="28"/>
        </w:rPr>
      </w:pPr>
      <w:r w:rsidRPr="000D1D2A">
        <w:rPr>
          <w:sz w:val="28"/>
          <w:szCs w:val="28"/>
        </w:rPr>
        <w:t xml:space="preserve">Из данной таблицы видно, что </w:t>
      </w:r>
      <w:r w:rsidR="001B289B">
        <w:rPr>
          <w:sz w:val="28"/>
          <w:szCs w:val="28"/>
        </w:rPr>
        <w:t>в 2025</w:t>
      </w:r>
      <w:r w:rsidRPr="000D1D2A">
        <w:rPr>
          <w:sz w:val="28"/>
          <w:szCs w:val="28"/>
        </w:rPr>
        <w:t xml:space="preserve"> году явного риска (факторов риска)у обучающихся при проведении СПТ не обнаружено, все результаты были обработаны. На основе данных СПТ в школе с классными руководителями были проведены консультации по изменению занятий в Календарных планах работы класса, были составлены листы корректировки, были пр</w:t>
      </w:r>
      <w:r w:rsidR="005A4EDD">
        <w:rPr>
          <w:sz w:val="28"/>
          <w:szCs w:val="28"/>
        </w:rPr>
        <w:t>оведены занятия с обучающимися 8</w:t>
      </w:r>
      <w:r w:rsidRPr="000D1D2A">
        <w:rPr>
          <w:sz w:val="28"/>
          <w:szCs w:val="28"/>
        </w:rPr>
        <w:t xml:space="preserve">- 9 классов на тему «Твой выбор», просмотр видеороликов,  на классных родительских собраниях велась разъяснительная работа с родителями. </w:t>
      </w:r>
    </w:p>
    <w:p w:rsidR="00690E69" w:rsidRDefault="00690E69" w:rsidP="00A30D36">
      <w:pPr>
        <w:pStyle w:val="Default"/>
        <w:rPr>
          <w:b/>
          <w:sz w:val="28"/>
          <w:szCs w:val="28"/>
        </w:rPr>
      </w:pPr>
    </w:p>
    <w:p w:rsidR="00690E69" w:rsidRPr="00667B0C" w:rsidRDefault="0064438A" w:rsidP="00690E69">
      <w:pPr>
        <w:pStyle w:val="Standard"/>
        <w:autoSpaceDE w:val="0"/>
        <w:rPr>
          <w:rFonts w:eastAsia="TimesNewRomanPS-BoldMT"/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t>7.9</w:t>
      </w:r>
      <w:r w:rsidR="00690E69">
        <w:rPr>
          <w:b/>
          <w:sz w:val="28"/>
          <w:szCs w:val="28"/>
        </w:rPr>
        <w:t>.</w:t>
      </w:r>
      <w:r w:rsidR="00690E69" w:rsidRPr="00667B0C">
        <w:rPr>
          <w:rFonts w:eastAsia="TimesNewRomanPS-BoldMT"/>
          <w:b/>
          <w:bCs/>
          <w:iCs/>
          <w:sz w:val="28"/>
          <w:szCs w:val="28"/>
        </w:rPr>
        <w:t xml:space="preserve"> Све</w:t>
      </w:r>
      <w:r>
        <w:rPr>
          <w:rFonts w:eastAsia="TimesNewRomanPS-BoldMT"/>
          <w:b/>
          <w:bCs/>
          <w:iCs/>
          <w:sz w:val="28"/>
          <w:szCs w:val="28"/>
        </w:rPr>
        <w:t>дения о поступлении выпускников за три года</w:t>
      </w:r>
    </w:p>
    <w:tbl>
      <w:tblPr>
        <w:tblW w:w="10500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28"/>
        <w:gridCol w:w="2126"/>
        <w:gridCol w:w="2552"/>
        <w:gridCol w:w="2551"/>
        <w:gridCol w:w="1843"/>
      </w:tblGrid>
      <w:tr w:rsidR="00942335" w:rsidTr="00942335">
        <w:tc>
          <w:tcPr>
            <w:tcW w:w="1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Год выпуска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Количество выпускников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Продолжили обучение в 10 классе другой ОО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Поступили в профессиональные учебные заведения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Устроились на работу</w:t>
            </w:r>
          </w:p>
        </w:tc>
      </w:tr>
      <w:tr w:rsidR="00942335" w:rsidTr="00942335">
        <w:tc>
          <w:tcPr>
            <w:tcW w:w="14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2020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0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</w:p>
        </w:tc>
      </w:tr>
      <w:tr w:rsidR="00942335" w:rsidTr="00942335">
        <w:tc>
          <w:tcPr>
            <w:tcW w:w="14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2021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9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1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8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</w:p>
        </w:tc>
      </w:tr>
      <w:tr w:rsidR="00942335" w:rsidTr="00942335">
        <w:tc>
          <w:tcPr>
            <w:tcW w:w="14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2022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8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0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8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</w:p>
        </w:tc>
      </w:tr>
      <w:tr w:rsidR="00942335" w:rsidTr="00292DC9">
        <w:tc>
          <w:tcPr>
            <w:tcW w:w="142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2023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4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0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  <w:r>
              <w:t>4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</w:p>
        </w:tc>
      </w:tr>
      <w:tr w:rsidR="00942335" w:rsidTr="00292DC9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1227EE">
            <w:pPr>
              <w:pStyle w:val="TableContents"/>
            </w:pPr>
            <w:r>
              <w:t>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1227EE">
            <w:pPr>
              <w:pStyle w:val="TableContents"/>
            </w:pPr>
            <w: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1227EE">
            <w:pPr>
              <w:pStyle w:val="TableContents"/>
            </w:pPr>
            <w: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1227EE">
            <w:pPr>
              <w:pStyle w:val="TableContents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2335" w:rsidRDefault="00942335" w:rsidP="00690E69">
            <w:pPr>
              <w:pStyle w:val="TableContents"/>
            </w:pPr>
          </w:p>
        </w:tc>
      </w:tr>
      <w:tr w:rsidR="00292DC9" w:rsidTr="00292DC9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2DC9" w:rsidRDefault="00292DC9" w:rsidP="001227EE">
            <w:pPr>
              <w:pStyle w:val="TableContents"/>
            </w:pPr>
            <w:r>
              <w:t>2025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2DC9" w:rsidRDefault="001B289B" w:rsidP="001227EE">
            <w:pPr>
              <w:pStyle w:val="TableContents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2DC9" w:rsidRDefault="001B289B" w:rsidP="001227EE">
            <w:pPr>
              <w:pStyle w:val="TableContents"/>
            </w:pPr>
            <w: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2DC9" w:rsidRDefault="001B289B" w:rsidP="001227EE">
            <w:pPr>
              <w:pStyle w:val="TableContents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2DC9" w:rsidRDefault="00292DC9" w:rsidP="00690E69">
            <w:pPr>
              <w:pStyle w:val="TableContents"/>
            </w:pPr>
          </w:p>
        </w:tc>
      </w:tr>
    </w:tbl>
    <w:p w:rsidR="00690E69" w:rsidRPr="00690E69" w:rsidRDefault="00690E69" w:rsidP="00A30D36">
      <w:pPr>
        <w:pStyle w:val="Default"/>
        <w:rPr>
          <w:b/>
          <w:sz w:val="28"/>
          <w:szCs w:val="28"/>
        </w:rPr>
      </w:pPr>
    </w:p>
    <w:p w:rsidR="00A30D36" w:rsidRPr="00A30D36" w:rsidRDefault="00A30D36" w:rsidP="00A30D36">
      <w:pPr>
        <w:keepNext/>
        <w:widowControl w:val="0"/>
        <w:autoSpaceDN w:val="0"/>
        <w:jc w:val="both"/>
        <w:textAlignment w:val="baseline"/>
        <w:outlineLvl w:val="4"/>
        <w:rPr>
          <w:rFonts w:eastAsia="SimSun" w:cs="Arial"/>
          <w:b/>
          <w:kern w:val="3"/>
          <w:sz w:val="10"/>
          <w:szCs w:val="10"/>
          <w:lang w:eastAsia="zh-CN" w:bidi="hi-IN"/>
        </w:rPr>
      </w:pPr>
    </w:p>
    <w:p w:rsidR="00860E98" w:rsidRDefault="005C1565" w:rsidP="00860E98">
      <w:pPr>
        <w:suppressAutoHyphens w:val="0"/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3E3D58">
        <w:rPr>
          <w:rFonts w:eastAsia="SimSun"/>
          <w:b/>
          <w:kern w:val="3"/>
          <w:sz w:val="28"/>
          <w:szCs w:val="28"/>
          <w:lang w:val="en-US" w:eastAsia="zh-CN" w:bidi="hi-IN"/>
        </w:rPr>
        <w:t>VIII</w:t>
      </w:r>
      <w:r w:rsidRPr="003E3D58">
        <w:rPr>
          <w:rFonts w:eastAsia="SimSun"/>
          <w:b/>
          <w:kern w:val="3"/>
          <w:sz w:val="28"/>
          <w:szCs w:val="28"/>
          <w:lang w:eastAsia="zh-CN" w:bidi="hi-IN"/>
        </w:rPr>
        <w:t xml:space="preserve">.  </w:t>
      </w:r>
      <w:r w:rsidR="00860E98" w:rsidRPr="005C1565">
        <w:rPr>
          <w:rFonts w:eastAsiaTheme="minorHAnsi"/>
          <w:b/>
          <w:sz w:val="28"/>
          <w:szCs w:val="28"/>
          <w:lang w:eastAsia="en-US"/>
        </w:rPr>
        <w:t>Воспитательная деятельность общеобразовательного учреждения</w:t>
      </w:r>
    </w:p>
    <w:p w:rsidR="00B64B4C" w:rsidRPr="00B64B4C" w:rsidRDefault="00B64B4C" w:rsidP="00B64B4C">
      <w:pPr>
        <w:widowControl w:val="0"/>
        <w:numPr>
          <w:ilvl w:val="1"/>
          <w:numId w:val="47"/>
        </w:numPr>
        <w:tabs>
          <w:tab w:val="left" w:pos="973"/>
        </w:tabs>
        <w:suppressAutoHyphens w:val="0"/>
        <w:autoSpaceDE w:val="0"/>
        <w:autoSpaceDN w:val="0"/>
        <w:spacing w:before="249" w:line="276" w:lineRule="auto"/>
        <w:ind w:right="1495"/>
        <w:jc w:val="center"/>
        <w:outlineLvl w:val="0"/>
        <w:rPr>
          <w:b/>
          <w:bCs/>
          <w:sz w:val="28"/>
          <w:szCs w:val="28"/>
          <w:lang w:eastAsia="en-US"/>
        </w:rPr>
      </w:pPr>
      <w:r w:rsidRPr="00B64B4C">
        <w:rPr>
          <w:b/>
          <w:bCs/>
          <w:sz w:val="28"/>
          <w:szCs w:val="28"/>
          <w:lang w:eastAsia="en-US"/>
        </w:rPr>
        <w:t>Общие сведения о наличии работников, отвечающих за организациювоспитательнойдеятельностившколе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7"/>
        <w:rPr>
          <w:b/>
          <w:sz w:val="17"/>
          <w:szCs w:val="28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206"/>
        <w:gridCol w:w="1033"/>
        <w:gridCol w:w="1561"/>
        <w:gridCol w:w="1421"/>
        <w:gridCol w:w="1748"/>
        <w:gridCol w:w="2390"/>
      </w:tblGrid>
      <w:tr w:rsidR="00B64B4C" w:rsidRPr="00B64B4C" w:rsidTr="00B64B4C">
        <w:trPr>
          <w:trHeight w:val="551"/>
        </w:trPr>
        <w:tc>
          <w:tcPr>
            <w:tcW w:w="104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107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Занимаемая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4" w:lineRule="exact"/>
              <w:ind w:left="107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должность</w:t>
            </w:r>
          </w:p>
        </w:tc>
        <w:tc>
          <w:tcPr>
            <w:tcW w:w="50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107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Кол-во</w:t>
            </w:r>
          </w:p>
        </w:tc>
        <w:tc>
          <w:tcPr>
            <w:tcW w:w="1448" w:type="pct"/>
            <w:gridSpan w:val="2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4"/>
              <w:jc w:val="center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Образование</w:t>
            </w:r>
          </w:p>
          <w:p w:rsidR="00B64B4C" w:rsidRPr="00B64B4C" w:rsidRDefault="00B64B4C" w:rsidP="00B64B4C">
            <w:pPr>
              <w:widowControl w:val="0"/>
              <w:tabs>
                <w:tab w:val="left" w:pos="1250"/>
              </w:tabs>
              <w:suppressAutoHyphens w:val="0"/>
              <w:autoSpaceDE w:val="0"/>
              <w:autoSpaceDN w:val="0"/>
              <w:spacing w:line="264" w:lineRule="exact"/>
              <w:ind w:left="7"/>
              <w:jc w:val="center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Высшее</w:t>
            </w:r>
            <w:r w:rsidRPr="00B64B4C">
              <w:rPr>
                <w:szCs w:val="22"/>
                <w:lang w:val="en-US" w:eastAsia="en-US"/>
              </w:rPr>
              <w:tab/>
              <w:t>Среднее-проф.</w:t>
            </w:r>
          </w:p>
        </w:tc>
        <w:tc>
          <w:tcPr>
            <w:tcW w:w="2006" w:type="pct"/>
            <w:gridSpan w:val="2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7"/>
              <w:jc w:val="center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Квалификация</w:t>
            </w:r>
          </w:p>
          <w:p w:rsidR="00B64B4C" w:rsidRPr="00B64B4C" w:rsidRDefault="00B64B4C" w:rsidP="00B64B4C">
            <w:pPr>
              <w:widowControl w:val="0"/>
              <w:tabs>
                <w:tab w:val="left" w:pos="2689"/>
              </w:tabs>
              <w:suppressAutoHyphens w:val="0"/>
              <w:autoSpaceDE w:val="0"/>
              <w:autoSpaceDN w:val="0"/>
              <w:spacing w:line="264" w:lineRule="exact"/>
              <w:ind w:left="5"/>
              <w:jc w:val="center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Высшаякатег.</w:t>
            </w:r>
            <w:r w:rsidRPr="00B64B4C">
              <w:rPr>
                <w:szCs w:val="22"/>
                <w:lang w:val="en-US" w:eastAsia="en-US"/>
              </w:rPr>
              <w:tab/>
              <w:t>1категория</w:t>
            </w:r>
          </w:p>
        </w:tc>
      </w:tr>
      <w:tr w:rsidR="00B64B4C" w:rsidRPr="00B64B4C" w:rsidTr="00B64B4C">
        <w:trPr>
          <w:trHeight w:val="830"/>
        </w:trPr>
        <w:tc>
          <w:tcPr>
            <w:tcW w:w="104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7" w:right="214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 xml:space="preserve">Зам. </w:t>
            </w:r>
            <w:r w:rsidR="00942335">
              <w:rPr>
                <w:szCs w:val="22"/>
                <w:lang w:eastAsia="en-US"/>
              </w:rPr>
              <w:t>д</w:t>
            </w:r>
            <w:r w:rsidRPr="00B64B4C">
              <w:rPr>
                <w:szCs w:val="22"/>
                <w:lang w:eastAsia="en-US"/>
              </w:rPr>
              <w:t>иректора повоспитательной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9" w:lineRule="exact"/>
              <w:ind w:left="107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работе</w:t>
            </w:r>
          </w:p>
        </w:tc>
        <w:tc>
          <w:tcPr>
            <w:tcW w:w="50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7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690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84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11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</w:tr>
      <w:tr w:rsidR="00B64B4C" w:rsidRPr="00B64B4C" w:rsidTr="00B64B4C">
        <w:trPr>
          <w:trHeight w:val="551"/>
        </w:trPr>
        <w:tc>
          <w:tcPr>
            <w:tcW w:w="1043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9" w:lineRule="exact"/>
              <w:ind w:left="107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Советник директора по воспитанию</w:t>
            </w:r>
          </w:p>
        </w:tc>
        <w:tc>
          <w:tcPr>
            <w:tcW w:w="503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690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1</w:t>
            </w:r>
          </w:p>
        </w:tc>
        <w:tc>
          <w:tcPr>
            <w:tcW w:w="848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6"/>
                <w:lang w:eastAsia="en-US"/>
              </w:rPr>
            </w:pPr>
          </w:p>
        </w:tc>
        <w:tc>
          <w:tcPr>
            <w:tcW w:w="1158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10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1</w:t>
            </w:r>
          </w:p>
        </w:tc>
      </w:tr>
      <w:tr w:rsidR="00B64B4C" w:rsidRPr="00B64B4C" w:rsidTr="00B64B4C">
        <w:trPr>
          <w:trHeight w:val="551"/>
        </w:trPr>
        <w:tc>
          <w:tcPr>
            <w:tcW w:w="1043" w:type="pct"/>
            <w:shd w:val="clear" w:color="auto" w:fill="auto"/>
          </w:tcPr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Классный</w:t>
            </w:r>
          </w:p>
          <w:p w:rsidR="00B64B4C" w:rsidRPr="00942335" w:rsidRDefault="00B64B4C" w:rsidP="00B64B4C">
            <w:pPr>
              <w:widowControl w:val="0"/>
              <w:suppressAutoHyphens w:val="0"/>
              <w:autoSpaceDE w:val="0"/>
              <w:autoSpaceDN w:val="0"/>
              <w:spacing w:line="269" w:lineRule="exact"/>
              <w:ind w:left="107"/>
              <w:rPr>
                <w:lang w:eastAsia="en-US"/>
              </w:rPr>
            </w:pPr>
            <w:r w:rsidRPr="00942335">
              <w:rPr>
                <w:szCs w:val="22"/>
                <w:lang w:eastAsia="en-US"/>
              </w:rPr>
              <w:t>руководитель</w:t>
            </w:r>
          </w:p>
        </w:tc>
        <w:tc>
          <w:tcPr>
            <w:tcW w:w="503" w:type="pct"/>
            <w:shd w:val="clear" w:color="auto" w:fill="auto"/>
          </w:tcPr>
          <w:p w:rsidR="00B64B4C" w:rsidRPr="00942335" w:rsidRDefault="00B8401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>
              <w:rPr>
                <w:szCs w:val="22"/>
                <w:lang w:eastAsia="en-US"/>
              </w:rPr>
              <w:t>6</w:t>
            </w:r>
          </w:p>
        </w:tc>
        <w:tc>
          <w:tcPr>
            <w:tcW w:w="758" w:type="pct"/>
            <w:shd w:val="clear" w:color="auto" w:fill="auto"/>
          </w:tcPr>
          <w:p w:rsidR="00B64B4C" w:rsidRPr="00505022" w:rsidRDefault="00B8401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</w:t>
            </w:r>
          </w:p>
        </w:tc>
        <w:tc>
          <w:tcPr>
            <w:tcW w:w="690" w:type="pct"/>
            <w:shd w:val="clear" w:color="auto" w:fill="auto"/>
          </w:tcPr>
          <w:p w:rsidR="00B64B4C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>
              <w:rPr>
                <w:szCs w:val="22"/>
                <w:lang w:eastAsia="en-US"/>
              </w:rPr>
              <w:t>5</w:t>
            </w:r>
          </w:p>
        </w:tc>
        <w:tc>
          <w:tcPr>
            <w:tcW w:w="848" w:type="pct"/>
            <w:shd w:val="clear" w:color="auto" w:fill="auto"/>
          </w:tcPr>
          <w:p w:rsidR="00B64B4C" w:rsidRPr="00505022" w:rsidRDefault="00B8401C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07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</w:t>
            </w:r>
          </w:p>
        </w:tc>
        <w:tc>
          <w:tcPr>
            <w:tcW w:w="1158" w:type="pct"/>
            <w:shd w:val="clear" w:color="auto" w:fill="auto"/>
          </w:tcPr>
          <w:p w:rsidR="00B64B4C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line="262" w:lineRule="exact"/>
              <w:ind w:left="110"/>
              <w:rPr>
                <w:lang w:eastAsia="en-US"/>
              </w:rPr>
            </w:pPr>
            <w:r>
              <w:rPr>
                <w:szCs w:val="22"/>
                <w:lang w:eastAsia="en-US"/>
              </w:rPr>
              <w:t>4</w:t>
            </w:r>
          </w:p>
        </w:tc>
      </w:tr>
    </w:tbl>
    <w:p w:rsidR="00B64B4C" w:rsidRPr="00B64B4C" w:rsidRDefault="00B64B4C" w:rsidP="00B64B4C">
      <w:pPr>
        <w:widowControl w:val="0"/>
        <w:numPr>
          <w:ilvl w:val="1"/>
          <w:numId w:val="47"/>
        </w:numPr>
        <w:tabs>
          <w:tab w:val="left" w:pos="974"/>
        </w:tabs>
        <w:suppressAutoHyphens w:val="0"/>
        <w:autoSpaceDE w:val="0"/>
        <w:autoSpaceDN w:val="0"/>
        <w:spacing w:line="276" w:lineRule="auto"/>
        <w:ind w:right="1124"/>
        <w:jc w:val="center"/>
        <w:rPr>
          <w:b/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Материально- техническое и методическое обеспечение воспитательнойдеятельностиОУ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10"/>
        <w:rPr>
          <w:b/>
          <w:sz w:val="16"/>
          <w:szCs w:val="28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911"/>
        <w:gridCol w:w="3113"/>
        <w:gridCol w:w="3403"/>
        <w:gridCol w:w="1932"/>
      </w:tblGrid>
      <w:tr w:rsidR="00B64B4C" w:rsidRPr="00B64B4C" w:rsidTr="00B64B4C">
        <w:trPr>
          <w:trHeight w:val="827"/>
        </w:trPr>
        <w:tc>
          <w:tcPr>
            <w:tcW w:w="115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107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Наличиепомещений</w:t>
            </w:r>
          </w:p>
        </w:tc>
        <w:tc>
          <w:tcPr>
            <w:tcW w:w="1021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8" w:right="492"/>
              <w:rPr>
                <w:lang w:val="en-US" w:eastAsia="en-US"/>
              </w:rPr>
            </w:pPr>
            <w:r w:rsidRPr="00B64B4C">
              <w:rPr>
                <w:spacing w:val="-1"/>
                <w:szCs w:val="22"/>
                <w:lang w:val="en-US" w:eastAsia="en-US"/>
              </w:rPr>
              <w:t>Оборудование,</w:t>
            </w:r>
            <w:r w:rsidRPr="00B64B4C">
              <w:rPr>
                <w:szCs w:val="22"/>
                <w:lang w:val="en-US" w:eastAsia="en-US"/>
              </w:rPr>
              <w:t>технические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4" w:lineRule="exact"/>
              <w:ind w:left="108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средства</w:t>
            </w:r>
          </w:p>
        </w:tc>
        <w:tc>
          <w:tcPr>
            <w:tcW w:w="1424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8" w:right="288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Методическиепособия,методическаялитература</w:t>
            </w:r>
          </w:p>
        </w:tc>
        <w:tc>
          <w:tcPr>
            <w:tcW w:w="1402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8" w:lineRule="exact"/>
              <w:ind w:left="109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Электронныересурсы</w:t>
            </w:r>
          </w:p>
        </w:tc>
      </w:tr>
      <w:tr w:rsidR="00B64B4C" w:rsidRPr="00B64B4C" w:rsidTr="00B64B4C">
        <w:trPr>
          <w:trHeight w:val="1380"/>
        </w:trPr>
        <w:tc>
          <w:tcPr>
            <w:tcW w:w="115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7" w:right="146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Коридор школы,школьная площадка,филиал КожаевскогоДК«Ивантецкий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4" w:lineRule="exact"/>
              <w:ind w:left="107"/>
              <w:rPr>
                <w:lang w:val="en-US" w:eastAsia="en-US"/>
              </w:rPr>
            </w:pPr>
            <w:r w:rsidRPr="00B64B4C">
              <w:rPr>
                <w:szCs w:val="22"/>
                <w:lang w:val="en-US" w:eastAsia="en-US"/>
              </w:rPr>
              <w:t>ДК»</w:t>
            </w:r>
          </w:p>
        </w:tc>
        <w:tc>
          <w:tcPr>
            <w:tcW w:w="1021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8" w:right="717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Телевизор,магнитофон,ноутбук,компьютер,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64" w:lineRule="exact"/>
              <w:ind w:left="108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принтер</w:t>
            </w:r>
          </w:p>
        </w:tc>
        <w:tc>
          <w:tcPr>
            <w:tcW w:w="1424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8" w:right="467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Журналы «Последнийзвонок»,«Чемразвлечьгостей»,«Первое</w:t>
            </w:r>
          </w:p>
          <w:p w:rsidR="00B64B4C" w:rsidRPr="004E5088" w:rsidRDefault="00B64B4C" w:rsidP="00B64B4C">
            <w:pPr>
              <w:widowControl w:val="0"/>
              <w:suppressAutoHyphens w:val="0"/>
              <w:autoSpaceDE w:val="0"/>
              <w:autoSpaceDN w:val="0"/>
              <w:ind w:left="108"/>
              <w:rPr>
                <w:lang w:eastAsia="en-US"/>
              </w:rPr>
            </w:pPr>
            <w:r w:rsidRPr="004E5088">
              <w:rPr>
                <w:szCs w:val="22"/>
                <w:lang w:eastAsia="en-US"/>
              </w:rPr>
              <w:t>сентября»</w:t>
            </w:r>
          </w:p>
        </w:tc>
        <w:tc>
          <w:tcPr>
            <w:tcW w:w="1402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9" w:right="746"/>
              <w:rPr>
                <w:lang w:eastAsia="en-US"/>
              </w:rPr>
            </w:pPr>
            <w:r w:rsidRPr="00B64B4C">
              <w:rPr>
                <w:spacing w:val="-1"/>
                <w:szCs w:val="22"/>
                <w:lang w:eastAsia="en-US"/>
              </w:rPr>
              <w:t xml:space="preserve">Учи.ру, </w:t>
            </w:r>
            <w:r w:rsidRPr="00B64B4C">
              <w:rPr>
                <w:szCs w:val="22"/>
                <w:lang w:eastAsia="en-US"/>
              </w:rPr>
              <w:t>ИНФОурок,Киноуроки,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ind w:left="109"/>
              <w:rPr>
                <w:lang w:eastAsia="en-US"/>
              </w:rPr>
            </w:pPr>
            <w:r w:rsidRPr="00B64B4C">
              <w:rPr>
                <w:szCs w:val="22"/>
                <w:lang w:eastAsia="en-US"/>
              </w:rPr>
              <w:t>информационныересурсы</w:t>
            </w:r>
          </w:p>
        </w:tc>
      </w:tr>
    </w:tbl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9"/>
        <w:rPr>
          <w:b/>
          <w:sz w:val="23"/>
          <w:szCs w:val="28"/>
          <w:lang w:eastAsia="en-US"/>
        </w:rPr>
      </w:pPr>
    </w:p>
    <w:p w:rsidR="00B64B4C" w:rsidRPr="00B64B4C" w:rsidRDefault="00B64B4C" w:rsidP="00B64B4C">
      <w:pPr>
        <w:widowControl w:val="0"/>
        <w:numPr>
          <w:ilvl w:val="1"/>
          <w:numId w:val="47"/>
        </w:numPr>
        <w:tabs>
          <w:tab w:val="left" w:pos="973"/>
          <w:tab w:val="left" w:pos="2493"/>
          <w:tab w:val="left" w:pos="2935"/>
          <w:tab w:val="left" w:pos="4715"/>
          <w:tab w:val="left" w:pos="6874"/>
          <w:tab w:val="left" w:pos="8855"/>
        </w:tabs>
        <w:suppressAutoHyphens w:val="0"/>
        <w:autoSpaceDE w:val="0"/>
        <w:autoSpaceDN w:val="0"/>
        <w:spacing w:line="242" w:lineRule="auto"/>
        <w:ind w:right="401"/>
        <w:jc w:val="center"/>
        <w:outlineLvl w:val="0"/>
        <w:rPr>
          <w:b/>
          <w:bCs/>
          <w:sz w:val="28"/>
          <w:szCs w:val="28"/>
          <w:lang w:eastAsia="en-US"/>
        </w:rPr>
      </w:pPr>
      <w:r w:rsidRPr="00B64B4C">
        <w:rPr>
          <w:b/>
          <w:bCs/>
          <w:sz w:val="28"/>
          <w:szCs w:val="28"/>
          <w:lang w:eastAsia="en-US"/>
        </w:rPr>
        <w:t>Сведения</w:t>
      </w:r>
      <w:r w:rsidRPr="00B64B4C">
        <w:rPr>
          <w:b/>
          <w:bCs/>
          <w:sz w:val="28"/>
          <w:szCs w:val="28"/>
          <w:lang w:eastAsia="en-US"/>
        </w:rPr>
        <w:tab/>
        <w:t>о</w:t>
      </w:r>
      <w:r w:rsidRPr="00B64B4C">
        <w:rPr>
          <w:b/>
          <w:bCs/>
          <w:sz w:val="28"/>
          <w:szCs w:val="28"/>
          <w:lang w:eastAsia="en-US"/>
        </w:rPr>
        <w:tab/>
        <w:t>реализации</w:t>
      </w:r>
      <w:r w:rsidRPr="00B64B4C">
        <w:rPr>
          <w:b/>
          <w:bCs/>
          <w:sz w:val="28"/>
          <w:szCs w:val="28"/>
          <w:lang w:eastAsia="en-US"/>
        </w:rPr>
        <w:tab/>
        <w:t>приоритетных</w:t>
      </w:r>
      <w:r w:rsidRPr="00B64B4C">
        <w:rPr>
          <w:b/>
          <w:bCs/>
          <w:sz w:val="28"/>
          <w:szCs w:val="28"/>
          <w:lang w:eastAsia="en-US"/>
        </w:rPr>
        <w:tab/>
        <w:t>направлений</w:t>
      </w:r>
      <w:r w:rsidRPr="00B64B4C">
        <w:rPr>
          <w:b/>
          <w:bCs/>
          <w:sz w:val="28"/>
          <w:szCs w:val="28"/>
          <w:lang w:eastAsia="en-US"/>
        </w:rPr>
        <w:tab/>
        <w:t>воспитательнойдеятельностиОУ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1"/>
        <w:rPr>
          <w:b/>
          <w:sz w:val="27"/>
          <w:szCs w:val="28"/>
          <w:lang w:eastAsia="en-US"/>
        </w:rPr>
      </w:pP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1"/>
        <w:ind w:left="549" w:right="411"/>
        <w:jc w:val="both"/>
        <w:rPr>
          <w:sz w:val="28"/>
          <w:szCs w:val="28"/>
          <w:lang w:eastAsia="en-US"/>
        </w:rPr>
      </w:pPr>
      <w:r w:rsidRPr="00B64B4C">
        <w:rPr>
          <w:sz w:val="28"/>
          <w:szCs w:val="28"/>
          <w:lang w:eastAsia="en-US"/>
        </w:rPr>
        <w:t>ПрограммареализуетсявединствеучебнойивоспитательнойдеятельностиобщеобразовательнойорганизациипоосновнымнаправлениямвоспитаниявсоответствиисФГОС: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4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гражданскоевоспитание</w:t>
      </w:r>
      <w:r w:rsidRPr="00B64B4C">
        <w:rPr>
          <w:sz w:val="28"/>
          <w:szCs w:val="22"/>
          <w:lang w:eastAsia="en-US"/>
        </w:rPr>
        <w:t>—формированиероссийскойгражданскойидентичности,принадлежностикобщностигражданРоссийскойФедерации,кнародуРоссиикакисточникувластивРоссийскомгосударствеисубъектутысячелетнейроссийскойгосударственности,уважениякправам,свободамиобязанностямгражданинаРоссии,правовойи политической культуры;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7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патриотическоевоспитание</w:t>
      </w:r>
      <w:r w:rsidRPr="007B5277">
        <w:rPr>
          <w:spacing w:val="1"/>
          <w:sz w:val="28"/>
          <w:szCs w:val="22"/>
          <w:lang w:eastAsia="en-US"/>
        </w:rPr>
        <w:t>—</w:t>
      </w:r>
      <w:r w:rsidRPr="00B64B4C">
        <w:rPr>
          <w:sz w:val="28"/>
          <w:szCs w:val="22"/>
          <w:lang w:eastAsia="en-US"/>
        </w:rPr>
        <w:t>воспитаниелюбвикродномукраю,Родине, своему народу, уважения к другим народам России; историческоепросвещение, формирование российского национального историческогосознания,российской культурнойидентичности;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1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 xml:space="preserve">духовно-нравственное воспитание </w:t>
      </w:r>
      <w:r w:rsidRPr="00B64B4C">
        <w:rPr>
          <w:sz w:val="28"/>
          <w:szCs w:val="22"/>
          <w:lang w:eastAsia="en-US"/>
        </w:rPr>
        <w:t>— воспитание на основе духовно-нравственной культуры народов России, традиционных религий народовРоссии, формирование традиционных российских семейных ценностей;воспитаниечестности,доброты,милосердия,справедливости,дружелюбияивзаимопомощи,уважениякстаршим,кпамятипредков;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6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 xml:space="preserve">эстетическое воспитание </w:t>
      </w:r>
      <w:r w:rsidRPr="00B64B4C">
        <w:rPr>
          <w:sz w:val="28"/>
          <w:szCs w:val="22"/>
          <w:lang w:eastAsia="en-US"/>
        </w:rPr>
        <w:t>— формирование эстетической культуры наосновероссийскихтрадиционныхдуховныхценностей,приобщениеклучшимобразцамотечественного и мирового искусства;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3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физическоевоспитание</w:t>
      </w:r>
      <w:r w:rsidRPr="00B64B4C">
        <w:rPr>
          <w:sz w:val="28"/>
          <w:szCs w:val="22"/>
          <w:lang w:eastAsia="en-US"/>
        </w:rPr>
        <w:t>,</w:t>
      </w:r>
      <w:r w:rsidRPr="00B64B4C">
        <w:rPr>
          <w:b/>
          <w:sz w:val="28"/>
          <w:szCs w:val="22"/>
          <w:lang w:eastAsia="en-US"/>
        </w:rPr>
        <w:t>формированиекультурыздоровогообразажизнииэмоциональногоблагополучия</w:t>
      </w:r>
      <w:r w:rsidRPr="007B5277">
        <w:rPr>
          <w:spacing w:val="1"/>
          <w:sz w:val="28"/>
          <w:szCs w:val="22"/>
          <w:lang w:eastAsia="en-US"/>
        </w:rPr>
        <w:t>—</w:t>
      </w:r>
      <w:r w:rsidRPr="00B64B4C">
        <w:rPr>
          <w:sz w:val="28"/>
          <w:szCs w:val="22"/>
          <w:lang w:eastAsia="en-US"/>
        </w:rPr>
        <w:t>развитиефизическихспособностейсучётомвозможностейисостоянияздоровья,навыков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67" w:line="242" w:lineRule="auto"/>
        <w:ind w:left="1978" w:right="411"/>
        <w:jc w:val="both"/>
        <w:rPr>
          <w:sz w:val="28"/>
          <w:szCs w:val="28"/>
          <w:lang w:eastAsia="en-US"/>
        </w:rPr>
      </w:pPr>
      <w:r w:rsidRPr="00B64B4C">
        <w:rPr>
          <w:sz w:val="28"/>
          <w:szCs w:val="28"/>
          <w:lang w:eastAsia="en-US"/>
        </w:rPr>
        <w:t xml:space="preserve">безопасного поведения в природной и социальной среде, </w:t>
      </w:r>
      <w:r w:rsidRPr="00B64B4C">
        <w:rPr>
          <w:sz w:val="28"/>
          <w:szCs w:val="28"/>
          <w:lang w:eastAsia="en-US"/>
        </w:rPr>
        <w:lastRenderedPageBreak/>
        <w:t>чрезвычайныхситуациях;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7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трудовоевоспитание</w:t>
      </w:r>
      <w:r w:rsidRPr="00B64B4C">
        <w:rPr>
          <w:sz w:val="28"/>
          <w:szCs w:val="22"/>
          <w:lang w:eastAsia="en-US"/>
        </w:rPr>
        <w:t>—воспитаниеуваженияктруду,трудящимся,результатамтруда(своегоидругихлюдей),ориентациянатрудовуюдеятельность,получениепрофессии,личностноесамовыражениевпродуктивном,нравственнодостойномтрудевроссийскомобществе,достижениевыдающихсярезультатоввпрофессиональнойдеятельности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9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 xml:space="preserve">экологическое воспитание </w:t>
      </w:r>
      <w:r w:rsidRPr="00B64B4C">
        <w:rPr>
          <w:sz w:val="28"/>
          <w:szCs w:val="22"/>
          <w:lang w:eastAsia="en-US"/>
        </w:rPr>
        <w:t>— формирование экологической культуры,ответственного, бережного отношения к природе, окружающей среде наоснове российских традиционных духовных ценностей, навыков охраны,защиты,восстановления природы,окружающей среды;</w:t>
      </w:r>
    </w:p>
    <w:p w:rsidR="00B64B4C" w:rsidRPr="00B64B4C" w:rsidRDefault="00B64B4C" w:rsidP="00B64B4C">
      <w:pPr>
        <w:widowControl w:val="0"/>
        <w:numPr>
          <w:ilvl w:val="2"/>
          <w:numId w:val="47"/>
        </w:numPr>
        <w:tabs>
          <w:tab w:val="left" w:pos="1978"/>
        </w:tabs>
        <w:suppressAutoHyphens w:val="0"/>
        <w:autoSpaceDE w:val="0"/>
        <w:autoSpaceDN w:val="0"/>
        <w:ind w:right="405"/>
        <w:jc w:val="both"/>
        <w:rPr>
          <w:sz w:val="28"/>
          <w:szCs w:val="22"/>
          <w:lang w:eastAsia="en-US"/>
        </w:rPr>
      </w:pPr>
      <w:r w:rsidRPr="00B64B4C">
        <w:rPr>
          <w:b/>
          <w:sz w:val="28"/>
          <w:szCs w:val="22"/>
          <w:lang w:eastAsia="en-US"/>
        </w:rPr>
        <w:t>ценностинаучногопознания</w:t>
      </w:r>
      <w:r w:rsidRPr="007B5277">
        <w:rPr>
          <w:spacing w:val="1"/>
          <w:sz w:val="28"/>
          <w:szCs w:val="22"/>
          <w:lang w:eastAsia="en-US"/>
        </w:rPr>
        <w:t>—</w:t>
      </w:r>
      <w:r w:rsidRPr="00B64B4C">
        <w:rPr>
          <w:sz w:val="28"/>
          <w:szCs w:val="22"/>
          <w:lang w:eastAsia="en-US"/>
        </w:rPr>
        <w:t>воспитаниестремлениякпознаниюсебяидругихлюдей,природыиобщества,кполучениюзнаний,качественногообразованиясучётомличностныхинтересовиобщественныхпотребностей.</w:t>
      </w:r>
    </w:p>
    <w:p w:rsidR="00B64B4C" w:rsidRPr="00B64B4C" w:rsidRDefault="00B64B4C" w:rsidP="00B64B4C">
      <w:pPr>
        <w:widowControl w:val="0"/>
        <w:numPr>
          <w:ilvl w:val="1"/>
          <w:numId w:val="47"/>
        </w:numPr>
        <w:tabs>
          <w:tab w:val="left" w:pos="1402"/>
        </w:tabs>
        <w:suppressAutoHyphens w:val="0"/>
        <w:autoSpaceDE w:val="0"/>
        <w:autoSpaceDN w:val="0"/>
        <w:spacing w:before="268"/>
        <w:ind w:left="1401" w:hanging="425"/>
        <w:jc w:val="center"/>
        <w:outlineLvl w:val="0"/>
        <w:rPr>
          <w:b/>
          <w:bCs/>
          <w:sz w:val="28"/>
          <w:szCs w:val="28"/>
          <w:lang w:eastAsia="en-US"/>
        </w:rPr>
      </w:pPr>
      <w:r w:rsidRPr="00B64B4C">
        <w:rPr>
          <w:b/>
          <w:bCs/>
          <w:sz w:val="28"/>
          <w:szCs w:val="28"/>
          <w:lang w:eastAsia="en-US"/>
        </w:rPr>
        <w:t>Внеурочнаядеятельность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2" w:after="7"/>
        <w:ind w:left="977"/>
        <w:rPr>
          <w:sz w:val="28"/>
          <w:szCs w:val="28"/>
          <w:lang w:eastAsia="en-US"/>
        </w:rPr>
      </w:pPr>
      <w:r w:rsidRPr="00B64B4C">
        <w:rPr>
          <w:sz w:val="28"/>
          <w:szCs w:val="28"/>
          <w:lang w:eastAsia="en-US"/>
        </w:rPr>
        <w:t>8.4.1.ВнеурочнаядеятельностьНОО: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513"/>
        <w:gridCol w:w="2420"/>
        <w:gridCol w:w="1426"/>
      </w:tblGrid>
      <w:tr w:rsidR="00B64B4C" w:rsidRPr="00B64B4C" w:rsidTr="00B64B4C">
        <w:trPr>
          <w:trHeight w:val="489"/>
        </w:trPr>
        <w:tc>
          <w:tcPr>
            <w:tcW w:w="266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0"/>
              <w:ind w:left="107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Направлениевнеурочнойдеятельности</w:t>
            </w: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0"/>
              <w:ind w:left="107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Названиекурса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0"/>
              <w:ind w:left="754" w:right="741"/>
              <w:jc w:val="center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Классы</w:t>
            </w:r>
          </w:p>
        </w:tc>
      </w:tr>
      <w:tr w:rsidR="00B64B4C" w:rsidRPr="00B64B4C" w:rsidTr="00B64B4C">
        <w:trPr>
          <w:trHeight w:val="480"/>
        </w:trPr>
        <w:tc>
          <w:tcPr>
            <w:tcW w:w="2668" w:type="pct"/>
            <w:vMerge w:val="restar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Информационно-просветительскиезанятияпатриотической,нравственнойиэкологическойнаправленности</w:t>
            </w: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Разговорыоважном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942335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>
              <w:rPr>
                <w:sz w:val="20"/>
                <w:szCs w:val="22"/>
                <w:lang w:eastAsia="en-US"/>
              </w:rPr>
              <w:t>1</w:t>
            </w:r>
            <w:r w:rsidR="00B64B4C" w:rsidRPr="00B64B4C">
              <w:rPr>
                <w:sz w:val="20"/>
                <w:szCs w:val="22"/>
                <w:lang w:val="en-US" w:eastAsia="en-US"/>
              </w:rPr>
              <w:t>-4</w:t>
            </w:r>
          </w:p>
        </w:tc>
      </w:tr>
      <w:tr w:rsidR="00B64B4C" w:rsidRPr="00B64B4C" w:rsidTr="00B64B4C">
        <w:trPr>
          <w:trHeight w:val="480"/>
        </w:trPr>
        <w:tc>
          <w:tcPr>
            <w:tcW w:w="2668" w:type="pct"/>
            <w:vMerge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/>
              <w:rPr>
                <w:sz w:val="20"/>
                <w:lang w:val="en-US" w:eastAsia="en-US"/>
              </w:rPr>
            </w:pP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ГероиВологодчины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2-4</w:t>
            </w:r>
          </w:p>
        </w:tc>
      </w:tr>
      <w:tr w:rsidR="00B64B4C" w:rsidRPr="00B64B4C" w:rsidTr="00B64B4C">
        <w:trPr>
          <w:trHeight w:val="479"/>
        </w:trPr>
        <w:tc>
          <w:tcPr>
            <w:tcW w:w="266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Занятияпоформированиюфункциональнойграмотностиобучающихся</w:t>
            </w: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 w:right="1117"/>
              <w:rPr>
                <w:sz w:val="20"/>
                <w:lang w:val="en-US" w:eastAsia="en-US"/>
              </w:rPr>
            </w:pPr>
            <w:r w:rsidRPr="00B64B4C">
              <w:rPr>
                <w:spacing w:val="-1"/>
                <w:sz w:val="20"/>
                <w:szCs w:val="22"/>
                <w:lang w:val="en-US" w:eastAsia="en-US"/>
              </w:rPr>
              <w:t>Функциональная</w:t>
            </w:r>
            <w:r w:rsidRPr="00B64B4C">
              <w:rPr>
                <w:sz w:val="20"/>
                <w:szCs w:val="22"/>
                <w:lang w:val="en-US" w:eastAsia="en-US"/>
              </w:rPr>
              <w:t>грамотность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2-4</w:t>
            </w:r>
          </w:p>
        </w:tc>
      </w:tr>
      <w:tr w:rsidR="00B64B4C" w:rsidRPr="00B64B4C" w:rsidTr="00B64B4C">
        <w:trPr>
          <w:trHeight w:val="242"/>
        </w:trPr>
        <w:tc>
          <w:tcPr>
            <w:tcW w:w="2668" w:type="pct"/>
            <w:vMerge w:val="restar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7" w:line="249" w:lineRule="auto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Занятия,связанныесреализациейособыхинтеллектуальныхисоциокультурныхпотребностейобучающихся</w:t>
            </w: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7" w:line="215" w:lineRule="exact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Азбукаистоков</w:t>
            </w:r>
          </w:p>
        </w:tc>
        <w:tc>
          <w:tcPr>
            <w:tcW w:w="1058" w:type="pct"/>
            <w:shd w:val="clear" w:color="auto" w:fill="auto"/>
          </w:tcPr>
          <w:p w:rsidR="00B64B4C" w:rsidRPr="00B8401C" w:rsidRDefault="00B64B4C" w:rsidP="00B64B4C">
            <w:pPr>
              <w:widowControl w:val="0"/>
              <w:suppressAutoHyphens w:val="0"/>
              <w:autoSpaceDE w:val="0"/>
              <w:autoSpaceDN w:val="0"/>
              <w:spacing w:before="7" w:line="215" w:lineRule="exact"/>
              <w:ind w:left="110"/>
              <w:rPr>
                <w:sz w:val="20"/>
                <w:lang w:eastAsia="en-US"/>
              </w:rPr>
            </w:pPr>
          </w:p>
        </w:tc>
      </w:tr>
      <w:tr w:rsidR="00B64B4C" w:rsidRPr="00B64B4C" w:rsidTr="00B64B4C">
        <w:trPr>
          <w:trHeight w:val="488"/>
        </w:trPr>
        <w:tc>
          <w:tcPr>
            <w:tcW w:w="2668" w:type="pct"/>
            <w:vMerge/>
            <w:tcBorders>
              <w:top w:val="nil"/>
            </w:tcBorders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"/>
                <w:szCs w:val="2"/>
                <w:lang w:val="en-US" w:eastAsia="en-US"/>
              </w:rPr>
            </w:pP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Истоки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2-4</w:t>
            </w:r>
          </w:p>
        </w:tc>
      </w:tr>
      <w:tr w:rsidR="00B64B4C" w:rsidRPr="00B64B4C" w:rsidTr="00B64B4C">
        <w:trPr>
          <w:trHeight w:val="485"/>
        </w:trPr>
        <w:tc>
          <w:tcPr>
            <w:tcW w:w="2668" w:type="pct"/>
            <w:vMerge w:val="restart"/>
            <w:shd w:val="clear" w:color="auto" w:fill="auto"/>
          </w:tcPr>
          <w:p w:rsidR="00B64B4C" w:rsidRPr="00B64B4C" w:rsidRDefault="00B64B4C" w:rsidP="00B64B4C">
            <w:pPr>
              <w:widowControl w:val="0"/>
              <w:tabs>
                <w:tab w:val="left" w:pos="1726"/>
                <w:tab w:val="left" w:pos="3204"/>
                <w:tab w:val="left" w:pos="4096"/>
              </w:tabs>
              <w:suppressAutoHyphens w:val="0"/>
              <w:autoSpaceDE w:val="0"/>
              <w:autoSpaceDN w:val="0"/>
              <w:spacing w:before="5" w:line="249" w:lineRule="auto"/>
              <w:ind w:left="107" w:right="99"/>
              <w:jc w:val="both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Занятия,направленныенаудовлетворениеинтересовипотребностейобучающихсявтворческомифизическомразвитии,</w:t>
            </w:r>
            <w:r w:rsidRPr="00B64B4C">
              <w:rPr>
                <w:sz w:val="20"/>
                <w:szCs w:val="22"/>
                <w:lang w:eastAsia="en-US"/>
              </w:rPr>
              <w:tab/>
              <w:t>помощь</w:t>
            </w:r>
            <w:r w:rsidRPr="00B64B4C">
              <w:rPr>
                <w:sz w:val="20"/>
                <w:szCs w:val="22"/>
                <w:lang w:eastAsia="en-US"/>
              </w:rPr>
              <w:tab/>
              <w:t>в</w:t>
            </w:r>
            <w:r w:rsidRPr="00B64B4C">
              <w:rPr>
                <w:sz w:val="20"/>
                <w:szCs w:val="22"/>
                <w:lang w:eastAsia="en-US"/>
              </w:rPr>
              <w:tab/>
              <w:t>самореализации,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2" w:line="215" w:lineRule="exact"/>
              <w:ind w:left="107"/>
              <w:jc w:val="both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раскрытиииразвитииспособностейиталантов</w:t>
            </w: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Поиграйка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942335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>
              <w:rPr>
                <w:sz w:val="20"/>
                <w:szCs w:val="22"/>
                <w:lang w:eastAsia="en-US"/>
              </w:rPr>
              <w:t>1</w:t>
            </w:r>
            <w:r w:rsidR="00B64B4C" w:rsidRPr="00B64B4C">
              <w:rPr>
                <w:sz w:val="20"/>
                <w:szCs w:val="22"/>
                <w:lang w:val="en-US" w:eastAsia="en-US"/>
              </w:rPr>
              <w:t>-4</w:t>
            </w:r>
          </w:p>
        </w:tc>
      </w:tr>
      <w:tr w:rsidR="00B64B4C" w:rsidRPr="00B64B4C" w:rsidTr="00B64B4C">
        <w:trPr>
          <w:trHeight w:val="959"/>
        </w:trPr>
        <w:tc>
          <w:tcPr>
            <w:tcW w:w="2668" w:type="pct"/>
            <w:vMerge/>
            <w:shd w:val="clear" w:color="auto" w:fill="auto"/>
          </w:tcPr>
          <w:p w:rsidR="00B64B4C" w:rsidRPr="00B64B4C" w:rsidRDefault="00B64B4C" w:rsidP="00B64B4C">
            <w:pPr>
              <w:widowControl w:val="0"/>
              <w:tabs>
                <w:tab w:val="left" w:pos="1726"/>
                <w:tab w:val="left" w:pos="3204"/>
                <w:tab w:val="left" w:pos="4096"/>
              </w:tabs>
              <w:suppressAutoHyphens w:val="0"/>
              <w:autoSpaceDE w:val="0"/>
              <w:autoSpaceDN w:val="0"/>
              <w:spacing w:before="5" w:line="249" w:lineRule="auto"/>
              <w:ind w:left="107" w:right="99"/>
              <w:jc w:val="both"/>
              <w:rPr>
                <w:sz w:val="20"/>
                <w:lang w:val="en-US" w:eastAsia="en-US"/>
              </w:rPr>
            </w:pPr>
          </w:p>
        </w:tc>
        <w:tc>
          <w:tcPr>
            <w:tcW w:w="1273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КТД</w:t>
            </w:r>
          </w:p>
        </w:tc>
        <w:tc>
          <w:tcPr>
            <w:tcW w:w="1058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2-4</w:t>
            </w:r>
          </w:p>
        </w:tc>
      </w:tr>
    </w:tbl>
    <w:p w:rsidR="00B64B4C" w:rsidRPr="00B64B4C" w:rsidRDefault="00B64B4C" w:rsidP="00B64B4C">
      <w:pPr>
        <w:widowControl w:val="0"/>
        <w:suppressAutoHyphens w:val="0"/>
        <w:autoSpaceDE w:val="0"/>
        <w:autoSpaceDN w:val="0"/>
        <w:ind w:left="549"/>
        <w:rPr>
          <w:sz w:val="28"/>
          <w:szCs w:val="28"/>
          <w:lang w:eastAsia="en-US"/>
        </w:rPr>
      </w:pPr>
      <w:r w:rsidRPr="00B64B4C">
        <w:rPr>
          <w:sz w:val="28"/>
          <w:szCs w:val="28"/>
          <w:lang w:eastAsia="en-US"/>
        </w:rPr>
        <w:t>8.4.2ВнеурочнаядеятельностьООО: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991"/>
        <w:gridCol w:w="2119"/>
        <w:gridCol w:w="1249"/>
      </w:tblGrid>
      <w:tr w:rsidR="00B64B4C" w:rsidRPr="00B64B4C" w:rsidTr="00505022">
        <w:trPr>
          <w:trHeight w:val="492"/>
        </w:trPr>
        <w:tc>
          <w:tcPr>
            <w:tcW w:w="2651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2"/>
              <w:ind w:left="107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Направлениевнеурочнойдеятельности</w:t>
            </w:r>
          </w:p>
        </w:tc>
        <w:tc>
          <w:tcPr>
            <w:tcW w:w="1289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2"/>
              <w:ind w:left="107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Названиекурса</w:t>
            </w:r>
          </w:p>
        </w:tc>
        <w:tc>
          <w:tcPr>
            <w:tcW w:w="1060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2"/>
              <w:ind w:left="754" w:right="741"/>
              <w:jc w:val="center"/>
              <w:rPr>
                <w:b/>
                <w:sz w:val="20"/>
                <w:lang w:val="en-US" w:eastAsia="en-US"/>
              </w:rPr>
            </w:pPr>
            <w:r w:rsidRPr="00B64B4C">
              <w:rPr>
                <w:b/>
                <w:sz w:val="20"/>
                <w:szCs w:val="22"/>
                <w:lang w:val="en-US" w:eastAsia="en-US"/>
              </w:rPr>
              <w:t>Классы</w:t>
            </w:r>
          </w:p>
        </w:tc>
      </w:tr>
      <w:tr w:rsidR="00B64B4C" w:rsidRPr="00B64B4C" w:rsidTr="00505022">
        <w:trPr>
          <w:trHeight w:val="239"/>
        </w:trPr>
        <w:tc>
          <w:tcPr>
            <w:tcW w:w="2651" w:type="pct"/>
            <w:vMerge w:val="restar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Информационно-просветительскиезанятия  патриотической,</w:t>
            </w:r>
          </w:p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10" w:line="224" w:lineRule="exact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нравственнойиэкологическойнаправленности</w:t>
            </w:r>
          </w:p>
        </w:tc>
        <w:tc>
          <w:tcPr>
            <w:tcW w:w="1289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Разговорыоважном</w:t>
            </w:r>
          </w:p>
        </w:tc>
        <w:tc>
          <w:tcPr>
            <w:tcW w:w="1060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5-9</w:t>
            </w:r>
          </w:p>
        </w:tc>
      </w:tr>
      <w:tr w:rsidR="00B64B4C" w:rsidRPr="00B64B4C" w:rsidTr="00505022">
        <w:trPr>
          <w:trHeight w:val="239"/>
        </w:trPr>
        <w:tc>
          <w:tcPr>
            <w:tcW w:w="2651" w:type="pct"/>
            <w:vMerge/>
            <w:tcBorders>
              <w:top w:val="nil"/>
            </w:tcBorders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rPr>
                <w:sz w:val="2"/>
                <w:szCs w:val="2"/>
                <w:lang w:val="en-US" w:eastAsia="en-US"/>
              </w:rPr>
            </w:pPr>
          </w:p>
        </w:tc>
        <w:tc>
          <w:tcPr>
            <w:tcW w:w="1289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ГероиВологодчины</w:t>
            </w:r>
          </w:p>
        </w:tc>
        <w:tc>
          <w:tcPr>
            <w:tcW w:w="1060" w:type="pct"/>
            <w:shd w:val="clear" w:color="auto" w:fill="auto"/>
          </w:tcPr>
          <w:p w:rsidR="00B64B4C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5" w:line="215" w:lineRule="exact"/>
              <w:ind w:left="110"/>
              <w:rPr>
                <w:sz w:val="20"/>
                <w:lang w:val="en-US" w:eastAsia="en-US"/>
              </w:rPr>
            </w:pPr>
            <w:r>
              <w:rPr>
                <w:sz w:val="20"/>
                <w:szCs w:val="22"/>
                <w:lang w:eastAsia="en-US"/>
              </w:rPr>
              <w:t>5</w:t>
            </w:r>
            <w:r w:rsidR="00B64B4C" w:rsidRPr="00B64B4C">
              <w:rPr>
                <w:sz w:val="20"/>
                <w:szCs w:val="22"/>
                <w:lang w:val="en-US" w:eastAsia="en-US"/>
              </w:rPr>
              <w:t>-9</w:t>
            </w:r>
          </w:p>
        </w:tc>
      </w:tr>
      <w:tr w:rsidR="00B64B4C" w:rsidRPr="00B64B4C" w:rsidTr="00505022">
        <w:trPr>
          <w:trHeight w:val="479"/>
        </w:trPr>
        <w:tc>
          <w:tcPr>
            <w:tcW w:w="2651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Занятияпоформированиюфункциональнойграмотностиобучающихся</w:t>
            </w:r>
          </w:p>
        </w:tc>
        <w:tc>
          <w:tcPr>
            <w:tcW w:w="1289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40" w:lineRule="exact"/>
              <w:ind w:left="107" w:right="1117"/>
              <w:rPr>
                <w:sz w:val="20"/>
                <w:lang w:val="en-US" w:eastAsia="en-US"/>
              </w:rPr>
            </w:pPr>
            <w:r w:rsidRPr="00B64B4C">
              <w:rPr>
                <w:spacing w:val="-1"/>
                <w:sz w:val="20"/>
                <w:szCs w:val="22"/>
                <w:lang w:val="en-US" w:eastAsia="en-US"/>
              </w:rPr>
              <w:t>Функциональная</w:t>
            </w:r>
            <w:r w:rsidRPr="00B64B4C">
              <w:rPr>
                <w:sz w:val="20"/>
                <w:szCs w:val="22"/>
                <w:lang w:val="en-US" w:eastAsia="en-US"/>
              </w:rPr>
              <w:t>грамотность</w:t>
            </w:r>
          </w:p>
        </w:tc>
        <w:tc>
          <w:tcPr>
            <w:tcW w:w="1060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5-9</w:t>
            </w:r>
          </w:p>
        </w:tc>
      </w:tr>
      <w:tr w:rsidR="00B64B4C" w:rsidRPr="00B64B4C" w:rsidTr="00505022">
        <w:trPr>
          <w:trHeight w:val="479"/>
        </w:trPr>
        <w:tc>
          <w:tcPr>
            <w:tcW w:w="2651" w:type="pct"/>
            <w:shd w:val="clear" w:color="auto" w:fill="auto"/>
          </w:tcPr>
          <w:p w:rsidR="00B64B4C" w:rsidRPr="00942335" w:rsidRDefault="00B64B4C" w:rsidP="00942335">
            <w:pPr>
              <w:widowControl w:val="0"/>
              <w:suppressAutoHyphens w:val="0"/>
              <w:autoSpaceDE w:val="0"/>
              <w:autoSpaceDN w:val="0"/>
              <w:spacing w:before="4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lastRenderedPageBreak/>
              <w:t>Занятия,связанныесреализациейособыхинтеллектуальныхи</w:t>
            </w:r>
            <w:r w:rsidRPr="00942335">
              <w:rPr>
                <w:sz w:val="20"/>
                <w:szCs w:val="22"/>
                <w:lang w:eastAsia="en-US"/>
              </w:rPr>
              <w:t>социокультурныхпотребностейобучающихся</w:t>
            </w:r>
          </w:p>
        </w:tc>
        <w:tc>
          <w:tcPr>
            <w:tcW w:w="1289" w:type="pct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before="4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Истоки</w:t>
            </w:r>
          </w:p>
        </w:tc>
        <w:tc>
          <w:tcPr>
            <w:tcW w:w="1060" w:type="pct"/>
            <w:shd w:val="clear" w:color="auto" w:fill="auto"/>
          </w:tcPr>
          <w:p w:rsidR="00B64B4C" w:rsidRPr="00505022" w:rsidRDefault="00B64B4C" w:rsidP="00B64B4C">
            <w:pPr>
              <w:widowControl w:val="0"/>
              <w:suppressAutoHyphens w:val="0"/>
              <w:autoSpaceDE w:val="0"/>
              <w:autoSpaceDN w:val="0"/>
              <w:spacing w:before="4"/>
              <w:ind w:left="110"/>
              <w:rPr>
                <w:sz w:val="20"/>
                <w:lang w:eastAsia="en-US"/>
              </w:rPr>
            </w:pPr>
            <w:r w:rsidRPr="00B64B4C">
              <w:rPr>
                <w:w w:val="99"/>
                <w:sz w:val="20"/>
                <w:szCs w:val="22"/>
                <w:lang w:val="en-US" w:eastAsia="en-US"/>
              </w:rPr>
              <w:t>5</w:t>
            </w:r>
            <w:r w:rsidR="00505022">
              <w:rPr>
                <w:w w:val="99"/>
                <w:sz w:val="20"/>
                <w:szCs w:val="22"/>
                <w:lang w:eastAsia="en-US"/>
              </w:rPr>
              <w:t>-9</w:t>
            </w:r>
          </w:p>
        </w:tc>
      </w:tr>
      <w:tr w:rsidR="00505022" w:rsidRPr="00B64B4C" w:rsidTr="00D46BBB">
        <w:trPr>
          <w:trHeight w:val="389"/>
        </w:trPr>
        <w:tc>
          <w:tcPr>
            <w:tcW w:w="2651" w:type="pct"/>
            <w:vMerge w:val="restart"/>
            <w:shd w:val="clear" w:color="auto" w:fill="auto"/>
          </w:tcPr>
          <w:p w:rsidR="00505022" w:rsidRPr="00942335" w:rsidRDefault="00505022" w:rsidP="00942335">
            <w:pPr>
              <w:widowControl w:val="0"/>
              <w:suppressAutoHyphens w:val="0"/>
              <w:autoSpaceDE w:val="0"/>
              <w:autoSpaceDN w:val="0"/>
              <w:spacing w:before="7" w:line="249" w:lineRule="auto"/>
              <w:ind w:left="107" w:right="713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Занятия, направленные на удовлетворение интересов ипотребностейобучающихсявтворческомифизическомразвитии,помощьвсамореализации,раскрытиииразвитии</w:t>
            </w:r>
            <w:r w:rsidRPr="00942335">
              <w:rPr>
                <w:sz w:val="20"/>
                <w:szCs w:val="22"/>
                <w:lang w:eastAsia="en-US"/>
              </w:rPr>
              <w:t>способностейиталантов</w:t>
            </w:r>
          </w:p>
        </w:tc>
        <w:tc>
          <w:tcPr>
            <w:tcW w:w="1289" w:type="pct"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07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ПодготовкакГТО</w:t>
            </w:r>
          </w:p>
        </w:tc>
        <w:tc>
          <w:tcPr>
            <w:tcW w:w="1060" w:type="pct"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10"/>
              <w:rPr>
                <w:sz w:val="20"/>
                <w:lang w:val="en-US" w:eastAsia="en-US"/>
              </w:rPr>
            </w:pPr>
            <w:r w:rsidRPr="00B64B4C">
              <w:rPr>
                <w:sz w:val="20"/>
                <w:szCs w:val="22"/>
                <w:lang w:val="en-US" w:eastAsia="en-US"/>
              </w:rPr>
              <w:t>5-9</w:t>
            </w:r>
          </w:p>
        </w:tc>
      </w:tr>
      <w:tr w:rsidR="00942335" w:rsidRPr="00B64B4C" w:rsidTr="00D46BBB">
        <w:trPr>
          <w:trHeight w:val="281"/>
        </w:trPr>
        <w:tc>
          <w:tcPr>
            <w:tcW w:w="2651" w:type="pct"/>
            <w:vMerge/>
            <w:shd w:val="clear" w:color="auto" w:fill="auto"/>
          </w:tcPr>
          <w:p w:rsidR="00942335" w:rsidRPr="00B64B4C" w:rsidRDefault="00942335" w:rsidP="00942335">
            <w:pPr>
              <w:widowControl w:val="0"/>
              <w:suppressAutoHyphens w:val="0"/>
              <w:autoSpaceDE w:val="0"/>
              <w:autoSpaceDN w:val="0"/>
              <w:spacing w:before="7" w:line="249" w:lineRule="auto"/>
              <w:ind w:left="107" w:right="713"/>
              <w:rPr>
                <w:sz w:val="20"/>
                <w:lang w:eastAsia="en-US"/>
              </w:rPr>
            </w:pPr>
          </w:p>
        </w:tc>
        <w:tc>
          <w:tcPr>
            <w:tcW w:w="1289" w:type="pct"/>
            <w:shd w:val="clear" w:color="auto" w:fill="auto"/>
          </w:tcPr>
          <w:p w:rsidR="00942335" w:rsidRPr="00942335" w:rsidRDefault="00942335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07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Творчество и ИКТ</w:t>
            </w:r>
          </w:p>
        </w:tc>
        <w:tc>
          <w:tcPr>
            <w:tcW w:w="1060" w:type="pct"/>
            <w:shd w:val="clear" w:color="auto" w:fill="auto"/>
          </w:tcPr>
          <w:p w:rsidR="00942335" w:rsidRPr="00D46BBB" w:rsidRDefault="00D46BBB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10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5-7</w:t>
            </w:r>
          </w:p>
        </w:tc>
      </w:tr>
      <w:tr w:rsidR="00505022" w:rsidRPr="00B64B4C" w:rsidTr="00D46BBB">
        <w:trPr>
          <w:trHeight w:val="272"/>
        </w:trPr>
        <w:tc>
          <w:tcPr>
            <w:tcW w:w="2651" w:type="pct"/>
            <w:vMerge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7" w:line="249" w:lineRule="auto"/>
              <w:ind w:left="107" w:right="713"/>
              <w:rPr>
                <w:sz w:val="20"/>
                <w:lang w:eastAsia="en-US"/>
              </w:rPr>
            </w:pPr>
          </w:p>
        </w:tc>
        <w:tc>
          <w:tcPr>
            <w:tcW w:w="1289" w:type="pct"/>
            <w:shd w:val="clear" w:color="auto" w:fill="auto"/>
          </w:tcPr>
          <w:p w:rsidR="00505022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07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ЮИД</w:t>
            </w:r>
          </w:p>
        </w:tc>
        <w:tc>
          <w:tcPr>
            <w:tcW w:w="1060" w:type="pct"/>
            <w:shd w:val="clear" w:color="auto" w:fill="auto"/>
          </w:tcPr>
          <w:p w:rsidR="00505022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before="7"/>
              <w:ind w:left="110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5</w:t>
            </w:r>
          </w:p>
        </w:tc>
      </w:tr>
      <w:tr w:rsidR="00505022" w:rsidRPr="00B64B4C" w:rsidTr="00505022">
        <w:trPr>
          <w:trHeight w:val="479"/>
        </w:trPr>
        <w:tc>
          <w:tcPr>
            <w:tcW w:w="2651" w:type="pct"/>
            <w:vMerge w:val="restart"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Занятия,направленныенаудовлетворение</w:t>
            </w:r>
          </w:p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10" w:line="215" w:lineRule="exact"/>
              <w:ind w:left="107"/>
              <w:rPr>
                <w:sz w:val="20"/>
                <w:lang w:eastAsia="en-US"/>
              </w:rPr>
            </w:pPr>
            <w:r w:rsidRPr="00B64B4C">
              <w:rPr>
                <w:sz w:val="20"/>
                <w:szCs w:val="22"/>
                <w:lang w:eastAsia="en-US"/>
              </w:rPr>
              <w:t>профориентационныхинтересовипотребностейобучающихся</w:t>
            </w:r>
          </w:p>
        </w:tc>
        <w:tc>
          <w:tcPr>
            <w:tcW w:w="1289" w:type="pct"/>
            <w:shd w:val="clear" w:color="auto" w:fill="auto"/>
          </w:tcPr>
          <w:p w:rsidR="00505022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Россия-мои горизонты</w:t>
            </w:r>
          </w:p>
        </w:tc>
        <w:tc>
          <w:tcPr>
            <w:tcW w:w="1060" w:type="pct"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val="en-US" w:eastAsia="en-US"/>
              </w:rPr>
            </w:pPr>
            <w:r>
              <w:rPr>
                <w:sz w:val="20"/>
                <w:szCs w:val="22"/>
                <w:lang w:eastAsia="en-US"/>
              </w:rPr>
              <w:t>6-</w:t>
            </w:r>
            <w:r w:rsidRPr="00B64B4C">
              <w:rPr>
                <w:sz w:val="20"/>
                <w:szCs w:val="22"/>
                <w:lang w:val="en-US" w:eastAsia="en-US"/>
              </w:rPr>
              <w:t>9</w:t>
            </w:r>
          </w:p>
        </w:tc>
      </w:tr>
      <w:tr w:rsidR="00505022" w:rsidRPr="00B64B4C" w:rsidTr="00505022">
        <w:trPr>
          <w:trHeight w:val="479"/>
        </w:trPr>
        <w:tc>
          <w:tcPr>
            <w:tcW w:w="2651" w:type="pct"/>
            <w:vMerge/>
            <w:shd w:val="clear" w:color="auto" w:fill="auto"/>
          </w:tcPr>
          <w:p w:rsidR="00505022" w:rsidRPr="00B64B4C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eastAsia="en-US"/>
              </w:rPr>
            </w:pPr>
          </w:p>
        </w:tc>
        <w:tc>
          <w:tcPr>
            <w:tcW w:w="1289" w:type="pct"/>
            <w:shd w:val="clear" w:color="auto" w:fill="auto"/>
          </w:tcPr>
          <w:p w:rsidR="00505022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07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КТД</w:t>
            </w:r>
          </w:p>
        </w:tc>
        <w:tc>
          <w:tcPr>
            <w:tcW w:w="1060" w:type="pct"/>
            <w:shd w:val="clear" w:color="auto" w:fill="auto"/>
          </w:tcPr>
          <w:p w:rsidR="00505022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before="5"/>
              <w:ind w:left="110"/>
              <w:rPr>
                <w:sz w:val="20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5-9</w:t>
            </w:r>
          </w:p>
        </w:tc>
      </w:tr>
      <w:tr w:rsidR="00B64B4C" w:rsidRPr="00B64B4C" w:rsidTr="00505022">
        <w:trPr>
          <w:trHeight w:val="475"/>
        </w:trPr>
        <w:tc>
          <w:tcPr>
            <w:tcW w:w="3940" w:type="pct"/>
            <w:gridSpan w:val="2"/>
            <w:shd w:val="clear" w:color="auto" w:fill="auto"/>
          </w:tcPr>
          <w:p w:rsidR="00B64B4C" w:rsidRPr="00B64B4C" w:rsidRDefault="00B64B4C" w:rsidP="00B64B4C">
            <w:pPr>
              <w:widowControl w:val="0"/>
              <w:suppressAutoHyphens w:val="0"/>
              <w:autoSpaceDE w:val="0"/>
              <w:autoSpaceDN w:val="0"/>
              <w:spacing w:line="272" w:lineRule="exact"/>
              <w:ind w:left="107"/>
              <w:rPr>
                <w:b/>
                <w:lang w:val="en-US" w:eastAsia="en-US"/>
              </w:rPr>
            </w:pPr>
            <w:r w:rsidRPr="00B64B4C">
              <w:rPr>
                <w:b/>
                <w:szCs w:val="22"/>
                <w:lang w:val="en-US" w:eastAsia="en-US"/>
              </w:rPr>
              <w:t>Недельнаянагрузка</w:t>
            </w:r>
          </w:p>
        </w:tc>
        <w:tc>
          <w:tcPr>
            <w:tcW w:w="1060" w:type="pct"/>
            <w:shd w:val="clear" w:color="auto" w:fill="auto"/>
          </w:tcPr>
          <w:p w:rsidR="00B64B4C" w:rsidRPr="00505022" w:rsidRDefault="00505022" w:rsidP="00B64B4C">
            <w:pPr>
              <w:widowControl w:val="0"/>
              <w:suppressAutoHyphens w:val="0"/>
              <w:autoSpaceDE w:val="0"/>
              <w:autoSpaceDN w:val="0"/>
              <w:spacing w:line="275" w:lineRule="exact"/>
              <w:ind w:left="110"/>
              <w:rPr>
                <w:b/>
                <w:lang w:eastAsia="en-US"/>
              </w:rPr>
            </w:pPr>
            <w:r>
              <w:rPr>
                <w:b/>
                <w:szCs w:val="22"/>
                <w:lang w:eastAsia="en-US"/>
              </w:rPr>
              <w:t>6</w:t>
            </w:r>
          </w:p>
        </w:tc>
      </w:tr>
    </w:tbl>
    <w:p w:rsidR="00B64B4C" w:rsidRPr="005B24D2" w:rsidRDefault="00B64B4C" w:rsidP="00B64B4C">
      <w:pPr>
        <w:widowControl w:val="0"/>
        <w:numPr>
          <w:ilvl w:val="1"/>
          <w:numId w:val="46"/>
        </w:numPr>
        <w:tabs>
          <w:tab w:val="left" w:pos="1042"/>
        </w:tabs>
        <w:suppressAutoHyphens w:val="0"/>
        <w:autoSpaceDE w:val="0"/>
        <w:autoSpaceDN w:val="0"/>
        <w:jc w:val="center"/>
        <w:rPr>
          <w:sz w:val="28"/>
          <w:szCs w:val="22"/>
          <w:lang w:eastAsia="en-US"/>
        </w:rPr>
      </w:pPr>
      <w:r w:rsidRPr="005B24D2">
        <w:rPr>
          <w:sz w:val="28"/>
          <w:szCs w:val="22"/>
          <w:lang w:eastAsia="en-US"/>
        </w:rPr>
        <w:t>3.Клуб«Атлетик»секция«Подвижныеигры» -2-4 классы</w:t>
      </w:r>
    </w:p>
    <w:p w:rsidR="00B64B4C" w:rsidRPr="005B24D2" w:rsidRDefault="00B64B4C" w:rsidP="00B64B4C">
      <w:pPr>
        <w:widowControl w:val="0"/>
        <w:numPr>
          <w:ilvl w:val="2"/>
          <w:numId w:val="45"/>
        </w:numPr>
        <w:tabs>
          <w:tab w:val="left" w:pos="1250"/>
        </w:tabs>
        <w:suppressAutoHyphens w:val="0"/>
        <w:autoSpaceDE w:val="0"/>
        <w:autoSpaceDN w:val="0"/>
        <w:spacing w:before="67"/>
        <w:rPr>
          <w:sz w:val="28"/>
          <w:szCs w:val="22"/>
          <w:lang w:eastAsia="en-US"/>
        </w:rPr>
      </w:pPr>
      <w:r w:rsidRPr="005B24D2">
        <w:rPr>
          <w:sz w:val="28"/>
          <w:szCs w:val="22"/>
          <w:lang w:eastAsia="en-US"/>
        </w:rPr>
        <w:t>Клуб«Атлетик»секция«Волейбол» -5-9 классы</w:t>
      </w:r>
    </w:p>
    <w:p w:rsidR="00B64B4C" w:rsidRPr="00B64B4C" w:rsidRDefault="00B64B4C" w:rsidP="00B64B4C">
      <w:pPr>
        <w:widowControl w:val="0"/>
        <w:numPr>
          <w:ilvl w:val="2"/>
          <w:numId w:val="45"/>
        </w:numPr>
        <w:tabs>
          <w:tab w:val="left" w:pos="1251"/>
        </w:tabs>
        <w:suppressAutoHyphens w:val="0"/>
        <w:autoSpaceDE w:val="0"/>
        <w:autoSpaceDN w:val="0"/>
        <w:spacing w:line="322" w:lineRule="exact"/>
        <w:ind w:left="1250" w:hanging="702"/>
        <w:rPr>
          <w:sz w:val="28"/>
          <w:szCs w:val="22"/>
          <w:lang w:eastAsia="en-US"/>
        </w:rPr>
      </w:pPr>
      <w:r w:rsidRPr="00B64B4C">
        <w:rPr>
          <w:sz w:val="28"/>
          <w:szCs w:val="22"/>
          <w:lang w:eastAsia="en-US"/>
        </w:rPr>
        <w:t>ДООП«Детский народный календарь»-</w:t>
      </w:r>
      <w:r w:rsidR="00D46BBB">
        <w:rPr>
          <w:sz w:val="28"/>
          <w:szCs w:val="22"/>
          <w:lang w:eastAsia="en-US"/>
        </w:rPr>
        <w:t>13</w:t>
      </w:r>
      <w:r w:rsidRPr="00B64B4C">
        <w:rPr>
          <w:sz w:val="28"/>
          <w:szCs w:val="22"/>
          <w:lang w:eastAsia="en-US"/>
        </w:rPr>
        <w:t xml:space="preserve"> человек</w:t>
      </w:r>
    </w:p>
    <w:p w:rsidR="00B64B4C" w:rsidRPr="00B64B4C" w:rsidRDefault="00B64B4C" w:rsidP="00B64B4C">
      <w:pPr>
        <w:widowControl w:val="0"/>
        <w:numPr>
          <w:ilvl w:val="2"/>
          <w:numId w:val="45"/>
        </w:numPr>
        <w:tabs>
          <w:tab w:val="left" w:pos="1251"/>
        </w:tabs>
        <w:suppressAutoHyphens w:val="0"/>
        <w:autoSpaceDE w:val="0"/>
        <w:autoSpaceDN w:val="0"/>
        <w:ind w:left="1250" w:hanging="702"/>
        <w:rPr>
          <w:sz w:val="28"/>
          <w:szCs w:val="22"/>
          <w:lang w:eastAsia="en-US"/>
        </w:rPr>
      </w:pPr>
      <w:r w:rsidRPr="00B64B4C">
        <w:rPr>
          <w:sz w:val="28"/>
          <w:szCs w:val="22"/>
          <w:lang w:eastAsia="en-US"/>
        </w:rPr>
        <w:t>ДООП«Народныепраздники»-7 человек</w:t>
      </w: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3"/>
        <w:rPr>
          <w:sz w:val="28"/>
          <w:szCs w:val="28"/>
          <w:lang w:eastAsia="en-US"/>
        </w:rPr>
      </w:pPr>
    </w:p>
    <w:p w:rsidR="00B8401C" w:rsidRPr="00B8401C" w:rsidRDefault="00B64B4C" w:rsidP="00B8401C">
      <w:pPr>
        <w:widowControl w:val="0"/>
        <w:numPr>
          <w:ilvl w:val="1"/>
          <w:numId w:val="46"/>
        </w:numPr>
        <w:tabs>
          <w:tab w:val="left" w:pos="1056"/>
        </w:tabs>
        <w:suppressAutoHyphens w:val="0"/>
        <w:autoSpaceDE w:val="0"/>
        <w:autoSpaceDN w:val="0"/>
        <w:spacing w:after="3"/>
        <w:ind w:left="1042" w:hanging="494"/>
        <w:jc w:val="center"/>
        <w:outlineLvl w:val="0"/>
        <w:rPr>
          <w:b/>
          <w:bCs/>
          <w:sz w:val="28"/>
          <w:szCs w:val="28"/>
          <w:lang w:eastAsia="en-US"/>
        </w:rPr>
      </w:pPr>
      <w:r w:rsidRPr="00B64B4C">
        <w:rPr>
          <w:b/>
          <w:bCs/>
          <w:sz w:val="28"/>
          <w:szCs w:val="28"/>
          <w:lang w:eastAsia="en-US"/>
        </w:rPr>
        <w:t>Школьныеобщественныеобъединения</w:t>
      </w:r>
    </w:p>
    <w:tbl>
      <w:tblPr>
        <w:tblW w:w="10564" w:type="dxa"/>
        <w:tblInd w:w="-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1"/>
        <w:gridCol w:w="1488"/>
        <w:gridCol w:w="996"/>
        <w:gridCol w:w="1495"/>
        <w:gridCol w:w="2179"/>
        <w:gridCol w:w="1238"/>
        <w:gridCol w:w="1267"/>
      </w:tblGrid>
      <w:tr w:rsidR="00B8401C" w:rsidRPr="00705D42" w:rsidTr="00155A0B">
        <w:trPr>
          <w:trHeight w:val="1106"/>
        </w:trPr>
        <w:tc>
          <w:tcPr>
            <w:tcW w:w="1901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70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Объединения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70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Название</w:t>
            </w:r>
            <w:r w:rsidRPr="00705D42">
              <w:rPr>
                <w:spacing w:val="-7"/>
                <w:lang w:val="en-US"/>
              </w:rPr>
              <w:t>оо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192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Дата</w:t>
            </w:r>
            <w:r w:rsidRPr="00705D42">
              <w:rPr>
                <w:spacing w:val="-2"/>
                <w:lang w:val="en-US"/>
              </w:rPr>
              <w:t>создан</w:t>
            </w:r>
            <w:r w:rsidRPr="00705D42">
              <w:rPr>
                <w:spacing w:val="-6"/>
                <w:lang w:val="en-US"/>
              </w:rPr>
              <w:t>ия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70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5"/>
                <w:lang w:val="en-US"/>
              </w:rPr>
              <w:t>ФИО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2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руководите</w:t>
            </w:r>
            <w:r w:rsidRPr="00705D42">
              <w:rPr>
                <w:spacing w:val="-6"/>
                <w:lang w:val="en-US"/>
              </w:rPr>
              <w:t>ля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Основныенаправления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 w:right="14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Количест</w:t>
            </w:r>
            <w:r w:rsidRPr="00705D42">
              <w:rPr>
                <w:spacing w:val="-6"/>
                <w:lang w:val="en-US"/>
              </w:rPr>
              <w:t>во</w:t>
            </w:r>
            <w:r w:rsidRPr="00705D42">
              <w:rPr>
                <w:spacing w:val="-2"/>
                <w:lang w:val="en-US"/>
              </w:rPr>
              <w:t>участник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10"/>
              <w:jc w:val="center"/>
              <w:rPr>
                <w:lang w:val="en-US"/>
              </w:rPr>
            </w:pPr>
            <w:r w:rsidRPr="00705D42">
              <w:rPr>
                <w:spacing w:val="-5"/>
                <w:lang w:val="en-US"/>
              </w:rPr>
              <w:t>ов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8" w:right="176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Контактн</w:t>
            </w:r>
            <w:r w:rsidRPr="00705D42">
              <w:rPr>
                <w:spacing w:val="-6"/>
                <w:lang w:val="en-US"/>
              </w:rPr>
              <w:t>ые</w:t>
            </w:r>
            <w:r w:rsidRPr="00705D42">
              <w:rPr>
                <w:spacing w:val="-2"/>
                <w:lang w:val="en-US"/>
              </w:rPr>
              <w:t>данные</w:t>
            </w:r>
          </w:p>
        </w:tc>
      </w:tr>
      <w:tr w:rsidR="00B8401C" w:rsidRPr="00705D42" w:rsidTr="00155A0B">
        <w:trPr>
          <w:trHeight w:val="827"/>
        </w:trPr>
        <w:tc>
          <w:tcPr>
            <w:tcW w:w="1901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ДвижениеПервых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28.08.2023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ХвостоваТатьянаНиколаевна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 w:right="770"/>
              <w:jc w:val="center"/>
            </w:pPr>
            <w:r w:rsidRPr="00705D42">
              <w:rPr>
                <w:spacing w:val="-2"/>
              </w:rPr>
              <w:t>Личностное развитие, гражданская активность, военно-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патриотическое, спортивное, гражданская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активность. Шефское, Социальное,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профилактическое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spacing w:val="-10"/>
                <w:lang w:val="en-US"/>
              </w:rPr>
            </w:pPr>
            <w:r w:rsidRPr="00705D42">
              <w:rPr>
                <w:spacing w:val="-10"/>
                <w:lang w:val="en-US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2-24-95</w:t>
            </w:r>
          </w:p>
        </w:tc>
      </w:tr>
      <w:tr w:rsidR="00B8401C" w:rsidRPr="00705D42" w:rsidTr="00155A0B">
        <w:trPr>
          <w:trHeight w:val="827"/>
        </w:trPr>
        <w:tc>
          <w:tcPr>
            <w:tcW w:w="1901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Волонтёры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Отряд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«Мечта»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19.10.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2018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БаданинаТатьянаНиколаевна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Шефское, Социальное,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10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профилактическое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lang w:val="en-US"/>
              </w:rPr>
            </w:pPr>
            <w:r w:rsidRPr="00705D42">
              <w:rPr>
                <w:spacing w:val="-10"/>
                <w:lang w:val="en-US"/>
              </w:rPr>
              <w:t>10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</w:t>
            </w:r>
            <w:r w:rsidRPr="00705D42">
              <w:rPr>
                <w:spacing w:val="-5"/>
                <w:lang w:val="en-US"/>
              </w:rPr>
              <w:t>95</w:t>
            </w:r>
          </w:p>
        </w:tc>
      </w:tr>
      <w:tr w:rsidR="00B8401C" w:rsidRPr="00705D42" w:rsidTr="00155A0B">
        <w:trPr>
          <w:trHeight w:val="1379"/>
        </w:trPr>
        <w:tc>
          <w:tcPr>
            <w:tcW w:w="1901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Юнармия (зарегистрирова</w:t>
            </w:r>
            <w:r w:rsidRPr="00705D42">
              <w:rPr>
                <w:spacing w:val="-4"/>
                <w:lang w:val="en-US"/>
              </w:rPr>
              <w:t>на)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229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«ПатриотыРоссии»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19.10.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2018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ЩукинаЕленаВладимиров</w:t>
            </w:r>
            <w:r w:rsidRPr="00705D42">
              <w:rPr>
                <w:spacing w:val="-6"/>
                <w:lang w:val="en-US"/>
              </w:rPr>
              <w:t>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Военно- патриотическое, спортивное, гражданская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10"/>
              <w:jc w:val="center"/>
            </w:pPr>
            <w:r w:rsidRPr="00705D42">
              <w:rPr>
                <w:spacing w:val="-2"/>
              </w:rPr>
              <w:t>активность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lang w:val="en-US"/>
              </w:rPr>
            </w:pPr>
            <w:r w:rsidRPr="00705D42">
              <w:rPr>
                <w:spacing w:val="-5"/>
                <w:lang w:val="en-US"/>
              </w:rPr>
              <w:t>14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</w:t>
            </w:r>
            <w:r w:rsidRPr="00705D42">
              <w:rPr>
                <w:spacing w:val="-5"/>
                <w:lang w:val="en-US"/>
              </w:rPr>
              <w:t>95</w:t>
            </w:r>
          </w:p>
        </w:tc>
      </w:tr>
      <w:tr w:rsidR="00B8401C" w:rsidRPr="00705D42" w:rsidTr="00155A0B">
        <w:trPr>
          <w:trHeight w:val="1103"/>
        </w:trPr>
        <w:tc>
          <w:tcPr>
            <w:tcW w:w="1901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121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Юные</w:t>
            </w:r>
            <w:r w:rsidRPr="00705D42">
              <w:rPr>
                <w:spacing w:val="-2"/>
                <w:lang w:val="en-US"/>
              </w:rPr>
              <w:t>инспекторадвижения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«Светофори</w:t>
            </w:r>
            <w:r w:rsidRPr="00705D42">
              <w:rPr>
                <w:spacing w:val="-6"/>
                <w:lang w:val="en-US"/>
              </w:rPr>
              <w:t>к»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29.08.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2019</w:t>
            </w:r>
          </w:p>
        </w:tc>
        <w:tc>
          <w:tcPr>
            <w:tcW w:w="1495" w:type="dxa"/>
            <w:shd w:val="clear" w:color="auto" w:fill="auto"/>
          </w:tcPr>
          <w:p w:rsidR="00B8401C" w:rsidRPr="00D35A8B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07"/>
              <w:jc w:val="center"/>
            </w:pPr>
            <w:r>
              <w:rPr>
                <w:spacing w:val="-2"/>
              </w:rPr>
              <w:t>Хвостова Татьяна 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Информационная деятельность, пропагандистская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10"/>
              <w:jc w:val="center"/>
            </w:pPr>
            <w:r w:rsidRPr="00705D42">
              <w:rPr>
                <w:spacing w:val="-2"/>
              </w:rPr>
              <w:t>деятельность,</w:t>
            </w:r>
            <w:r w:rsidRPr="00E04723">
              <w:rPr>
                <w:spacing w:val="-2"/>
              </w:rPr>
              <w:t>шефство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lang w:val="en-US"/>
              </w:rPr>
            </w:pPr>
            <w:r w:rsidRPr="00705D42">
              <w:rPr>
                <w:spacing w:val="-5"/>
                <w:lang w:val="en-US"/>
              </w:rPr>
              <w:t>12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</w:t>
            </w:r>
            <w:r w:rsidRPr="00705D42">
              <w:rPr>
                <w:spacing w:val="-5"/>
                <w:lang w:val="en-US"/>
              </w:rPr>
              <w:t>95</w:t>
            </w:r>
          </w:p>
        </w:tc>
      </w:tr>
    </w:tbl>
    <w:p w:rsidR="00B8401C" w:rsidRPr="00E04723" w:rsidRDefault="00B8401C" w:rsidP="00B8401C">
      <w:pPr>
        <w:rPr>
          <w:vanish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6"/>
        <w:gridCol w:w="1488"/>
        <w:gridCol w:w="996"/>
        <w:gridCol w:w="1495"/>
        <w:gridCol w:w="2179"/>
        <w:gridCol w:w="1238"/>
        <w:gridCol w:w="1267"/>
      </w:tblGrid>
      <w:tr w:rsidR="00B8401C" w:rsidRPr="00705D42" w:rsidTr="00155A0B">
        <w:trPr>
          <w:trHeight w:val="827"/>
        </w:trPr>
        <w:tc>
          <w:tcPr>
            <w:tcW w:w="1896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B8401C">
              <w:rPr>
                <w:lang w:val="en-US"/>
              </w:rPr>
              <w:t>ПДД</w:t>
            </w:r>
            <w:r w:rsidRPr="00B8401C">
              <w:rPr>
                <w:spacing w:val="-10"/>
                <w:lang w:val="en-US"/>
              </w:rPr>
              <w:t>и</w:t>
            </w:r>
          </w:p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70" w:lineRule="atLeast"/>
              <w:ind w:left="107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профилактика ПДДТТ</w:t>
            </w:r>
          </w:p>
        </w:tc>
        <w:tc>
          <w:tcPr>
            <w:tcW w:w="1488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Профилакт</w:t>
            </w:r>
            <w:r w:rsidRPr="00B8401C">
              <w:rPr>
                <w:lang w:val="en-US"/>
              </w:rPr>
              <w:t>ика ПДД</w:t>
            </w:r>
          </w:p>
        </w:tc>
        <w:tc>
          <w:tcPr>
            <w:tcW w:w="996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01.09.</w:t>
            </w:r>
          </w:p>
          <w:p w:rsidR="00B8401C" w:rsidRPr="00B8401C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B8401C">
              <w:rPr>
                <w:spacing w:val="-4"/>
                <w:lang w:val="en-US"/>
              </w:rPr>
              <w:t>2021</w:t>
            </w:r>
          </w:p>
        </w:tc>
        <w:tc>
          <w:tcPr>
            <w:tcW w:w="1495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ind w:left="107" w:right="471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Никонов</w:t>
            </w:r>
            <w:r w:rsidRPr="00B8401C">
              <w:rPr>
                <w:spacing w:val="-4"/>
                <w:lang w:val="en-US"/>
              </w:rPr>
              <w:t>Олег</w:t>
            </w:r>
          </w:p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07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Витальевич</w:t>
            </w:r>
          </w:p>
        </w:tc>
        <w:tc>
          <w:tcPr>
            <w:tcW w:w="2179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lang w:val="en-US"/>
              </w:rPr>
            </w:pPr>
            <w:r w:rsidRPr="00B8401C">
              <w:rPr>
                <w:spacing w:val="-2"/>
                <w:lang w:val="en-US"/>
              </w:rPr>
              <w:t>Профилактика ПДДТТ</w:t>
            </w:r>
          </w:p>
        </w:tc>
        <w:tc>
          <w:tcPr>
            <w:tcW w:w="1238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lang w:val="en-US"/>
              </w:rPr>
            </w:pPr>
            <w:r w:rsidRPr="00B8401C">
              <w:rPr>
                <w:spacing w:val="-5"/>
                <w:lang w:val="en-US"/>
              </w:rPr>
              <w:t>33</w:t>
            </w:r>
          </w:p>
        </w:tc>
        <w:tc>
          <w:tcPr>
            <w:tcW w:w="1267" w:type="dxa"/>
            <w:shd w:val="clear" w:color="auto" w:fill="auto"/>
          </w:tcPr>
          <w:p w:rsidR="00B8401C" w:rsidRPr="00B8401C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B8401C">
              <w:rPr>
                <w:lang w:val="en-US"/>
              </w:rPr>
              <w:t>2-24-</w:t>
            </w:r>
            <w:r w:rsidRPr="00B8401C">
              <w:rPr>
                <w:spacing w:val="-5"/>
                <w:lang w:val="en-US"/>
              </w:rPr>
              <w:t>95</w:t>
            </w:r>
          </w:p>
        </w:tc>
      </w:tr>
      <w:tr w:rsidR="00B8401C" w:rsidRPr="00705D42" w:rsidTr="00155A0B">
        <w:trPr>
          <w:trHeight w:val="1103"/>
        </w:trPr>
        <w:tc>
          <w:tcPr>
            <w:tcW w:w="18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121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lastRenderedPageBreak/>
              <w:t>Юныеэкологи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Юныеэкологи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01.09.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4"/>
                <w:lang w:val="en-US"/>
              </w:rPr>
              <w:t>2024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471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Никонов</w:t>
            </w:r>
            <w:r w:rsidRPr="00705D42">
              <w:rPr>
                <w:spacing w:val="-4"/>
                <w:lang w:val="en-US"/>
              </w:rPr>
              <w:t>Олег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Витальевич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Экологическоенаправление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spacing w:val="-5"/>
                <w:lang w:val="en-US"/>
              </w:rPr>
            </w:pPr>
            <w:r w:rsidRPr="00705D42">
              <w:rPr>
                <w:spacing w:val="-5"/>
                <w:lang w:val="en-US"/>
              </w:rPr>
              <w:t>10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2-24-95</w:t>
            </w:r>
          </w:p>
        </w:tc>
      </w:tr>
      <w:tr w:rsidR="00B8401C" w:rsidRPr="00705D42" w:rsidTr="00155A0B">
        <w:trPr>
          <w:trHeight w:val="1103"/>
        </w:trPr>
        <w:tc>
          <w:tcPr>
            <w:tcW w:w="18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121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Орлята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«Друзья-товарищи»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01.09.2023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  <w:lang w:val="en-US"/>
              </w:rPr>
              <w:t>ХвостоваТатьянаНиколаевна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spacing w:val="-2"/>
              </w:rPr>
            </w:pPr>
            <w:r w:rsidRPr="00705D42">
              <w:rPr>
                <w:spacing w:val="-2"/>
              </w:rPr>
              <w:t>Выполнение треков по всем направлениям Движения</w:t>
            </w:r>
          </w:p>
        </w:tc>
        <w:tc>
          <w:tcPr>
            <w:tcW w:w="1238" w:type="dxa"/>
            <w:shd w:val="clear" w:color="auto" w:fill="auto"/>
          </w:tcPr>
          <w:p w:rsidR="00B8401C" w:rsidRPr="00D35A8B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spacing w:val="-5"/>
              </w:rPr>
            </w:pPr>
            <w:r>
              <w:rPr>
                <w:spacing w:val="-5"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2-24-95</w:t>
            </w:r>
          </w:p>
        </w:tc>
      </w:tr>
      <w:tr w:rsidR="00B8401C" w:rsidRPr="00705D42" w:rsidTr="00155A0B">
        <w:trPr>
          <w:trHeight w:val="1103"/>
        </w:trPr>
        <w:tc>
          <w:tcPr>
            <w:tcW w:w="18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 w:right="121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Школьныйспортивный</w:t>
            </w:r>
            <w:r w:rsidRPr="00705D42">
              <w:rPr>
                <w:spacing w:val="-4"/>
                <w:lang w:val="en-US"/>
              </w:rPr>
              <w:t>клуб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«Атлетик»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11.08.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2021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ЩукинаЕленаВладимиров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5"/>
                <w:lang w:val="en-US"/>
              </w:rPr>
              <w:t>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Спортивно- оздоровительное</w:t>
            </w:r>
          </w:p>
        </w:tc>
        <w:tc>
          <w:tcPr>
            <w:tcW w:w="1238" w:type="dxa"/>
            <w:shd w:val="clear" w:color="auto" w:fill="auto"/>
          </w:tcPr>
          <w:p w:rsidR="00B8401C" w:rsidRPr="00D35A8B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</w:t>
            </w:r>
            <w:r w:rsidRPr="00705D42">
              <w:rPr>
                <w:spacing w:val="-5"/>
                <w:lang w:val="en-US"/>
              </w:rPr>
              <w:t>95</w:t>
            </w:r>
          </w:p>
        </w:tc>
      </w:tr>
      <w:tr w:rsidR="00B8401C" w:rsidRPr="00705D42" w:rsidTr="00155A0B">
        <w:trPr>
          <w:trHeight w:val="1379"/>
        </w:trPr>
        <w:tc>
          <w:tcPr>
            <w:tcW w:w="18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Школьноеученическоесамоуправление</w:t>
            </w:r>
          </w:p>
        </w:tc>
        <w:tc>
          <w:tcPr>
            <w:tcW w:w="148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«Дружба»</w:t>
            </w:r>
          </w:p>
        </w:tc>
        <w:tc>
          <w:tcPr>
            <w:tcW w:w="996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lang w:val="en-US"/>
              </w:rPr>
            </w:pPr>
            <w:r w:rsidRPr="00705D42">
              <w:rPr>
                <w:spacing w:val="-4"/>
                <w:lang w:val="en-US"/>
              </w:rPr>
              <w:t>2004</w:t>
            </w:r>
          </w:p>
        </w:tc>
        <w:tc>
          <w:tcPr>
            <w:tcW w:w="1495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lang w:val="en-US"/>
              </w:rPr>
            </w:pPr>
            <w:r w:rsidRPr="00705D42">
              <w:rPr>
                <w:spacing w:val="-2"/>
                <w:lang w:val="en-US"/>
              </w:rPr>
              <w:t>ХвостоваТатьянаНиколаевна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Гражданско- патриотическое, здоровьесберегаю</w:t>
            </w:r>
            <w:r w:rsidRPr="00705D42">
              <w:rPr>
                <w:spacing w:val="-4"/>
              </w:rPr>
              <w:t>щее,</w:t>
            </w:r>
          </w:p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4" w:lineRule="exact"/>
              <w:ind w:left="110"/>
              <w:jc w:val="center"/>
            </w:pPr>
            <w:r w:rsidRPr="00705D42">
              <w:rPr>
                <w:spacing w:val="-2"/>
              </w:rPr>
              <w:t>экологическое</w:t>
            </w:r>
          </w:p>
        </w:tc>
        <w:tc>
          <w:tcPr>
            <w:tcW w:w="1238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lang w:val="en-US"/>
              </w:rPr>
            </w:pPr>
            <w:r>
              <w:rPr>
                <w:spacing w:val="-10"/>
              </w:rPr>
              <w:t>1</w:t>
            </w:r>
            <w:r w:rsidRPr="00705D42">
              <w:rPr>
                <w:spacing w:val="-10"/>
                <w:lang w:val="en-US"/>
              </w:rPr>
              <w:t>8</w:t>
            </w:r>
          </w:p>
        </w:tc>
        <w:tc>
          <w:tcPr>
            <w:tcW w:w="1267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lang w:val="en-US"/>
              </w:rPr>
            </w:pPr>
            <w:r w:rsidRPr="00705D42">
              <w:rPr>
                <w:lang w:val="en-US"/>
              </w:rPr>
              <w:t>2-24-</w:t>
            </w:r>
            <w:r w:rsidRPr="00705D42">
              <w:rPr>
                <w:spacing w:val="-5"/>
                <w:lang w:val="en-US"/>
              </w:rPr>
              <w:t>95</w:t>
            </w:r>
          </w:p>
        </w:tc>
      </w:tr>
      <w:tr w:rsidR="00B8401C" w:rsidRPr="00E04723" w:rsidTr="00155A0B">
        <w:trPr>
          <w:trHeight w:val="1379"/>
        </w:trPr>
        <w:tc>
          <w:tcPr>
            <w:tcW w:w="1896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 xml:space="preserve">Школьная театральная студия </w:t>
            </w:r>
          </w:p>
        </w:tc>
        <w:tc>
          <w:tcPr>
            <w:tcW w:w="1488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«Мозаика»</w:t>
            </w:r>
          </w:p>
        </w:tc>
        <w:tc>
          <w:tcPr>
            <w:tcW w:w="996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4"/>
              </w:rPr>
            </w:pPr>
            <w:r w:rsidRPr="00E04723">
              <w:rPr>
                <w:spacing w:val="-4"/>
              </w:rPr>
              <w:t>Октябрь 2022</w:t>
            </w:r>
          </w:p>
        </w:tc>
        <w:tc>
          <w:tcPr>
            <w:tcW w:w="1495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Хвостова Татьяна Николаевна</w:t>
            </w:r>
          </w:p>
        </w:tc>
        <w:tc>
          <w:tcPr>
            <w:tcW w:w="2179" w:type="dxa"/>
            <w:shd w:val="clear" w:color="auto" w:fill="auto"/>
          </w:tcPr>
          <w:p w:rsidR="00B8401C" w:rsidRPr="00705D42" w:rsidRDefault="00B8401C" w:rsidP="00155A0B">
            <w:pPr>
              <w:widowControl w:val="0"/>
              <w:autoSpaceDE w:val="0"/>
              <w:autoSpaceDN w:val="0"/>
              <w:ind w:left="110"/>
              <w:jc w:val="center"/>
            </w:pPr>
            <w:r w:rsidRPr="00705D42">
              <w:rPr>
                <w:spacing w:val="-2"/>
              </w:rPr>
              <w:t>Гражданско- патриотическое, здоровьесберегаю</w:t>
            </w:r>
            <w:r w:rsidRPr="00705D42">
              <w:rPr>
                <w:spacing w:val="-4"/>
              </w:rPr>
              <w:t>щее,</w:t>
            </w:r>
          </w:p>
          <w:p w:rsidR="00B8401C" w:rsidRPr="00E04723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э</w:t>
            </w:r>
            <w:r w:rsidRPr="00705D42">
              <w:rPr>
                <w:spacing w:val="-2"/>
              </w:rPr>
              <w:t>кологическое</w:t>
            </w:r>
            <w:r w:rsidRPr="00E04723">
              <w:rPr>
                <w:spacing w:val="-2"/>
              </w:rPr>
              <w:t>, социальное</w:t>
            </w:r>
          </w:p>
        </w:tc>
        <w:tc>
          <w:tcPr>
            <w:tcW w:w="1238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spacing w:val="-10"/>
              </w:rPr>
            </w:pPr>
            <w:r>
              <w:rPr>
                <w:spacing w:val="-10"/>
              </w:rPr>
              <w:t>18</w:t>
            </w:r>
          </w:p>
        </w:tc>
        <w:tc>
          <w:tcPr>
            <w:tcW w:w="1267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</w:pPr>
            <w:r w:rsidRPr="00E04723">
              <w:t>2-24-95</w:t>
            </w:r>
          </w:p>
        </w:tc>
      </w:tr>
      <w:tr w:rsidR="00B8401C" w:rsidRPr="00E04723" w:rsidTr="00155A0B">
        <w:trPr>
          <w:trHeight w:val="1379"/>
        </w:trPr>
        <w:tc>
          <w:tcPr>
            <w:tcW w:w="1896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Школьный музей</w:t>
            </w:r>
          </w:p>
        </w:tc>
        <w:tc>
          <w:tcPr>
            <w:tcW w:w="1488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«Волшебная ниточка»</w:t>
            </w:r>
          </w:p>
        </w:tc>
        <w:tc>
          <w:tcPr>
            <w:tcW w:w="996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spacing w:val="-4"/>
              </w:rPr>
            </w:pPr>
            <w:r w:rsidRPr="00E04723">
              <w:rPr>
                <w:spacing w:val="-4"/>
              </w:rPr>
              <w:t>Март 2023</w:t>
            </w:r>
          </w:p>
        </w:tc>
        <w:tc>
          <w:tcPr>
            <w:tcW w:w="1495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ind w:left="107"/>
              <w:jc w:val="center"/>
              <w:rPr>
                <w:spacing w:val="-2"/>
              </w:rPr>
            </w:pPr>
            <w:r w:rsidRPr="00E04723">
              <w:rPr>
                <w:spacing w:val="-2"/>
              </w:rPr>
              <w:t>Щукина Татьяна Ивановна</w:t>
            </w:r>
          </w:p>
        </w:tc>
        <w:tc>
          <w:tcPr>
            <w:tcW w:w="2179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ind w:left="110"/>
              <w:jc w:val="center"/>
              <w:rPr>
                <w:spacing w:val="-2"/>
                <w:lang w:val="en-US"/>
              </w:rPr>
            </w:pPr>
            <w:r w:rsidRPr="00705D42">
              <w:rPr>
                <w:spacing w:val="-2"/>
              </w:rPr>
              <w:t>Гражданско- патриотическое</w:t>
            </w:r>
            <w:r w:rsidRPr="00E04723">
              <w:rPr>
                <w:spacing w:val="-2"/>
              </w:rPr>
              <w:t>,  социальное</w:t>
            </w:r>
          </w:p>
        </w:tc>
        <w:tc>
          <w:tcPr>
            <w:tcW w:w="1238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10"/>
              <w:jc w:val="center"/>
              <w:rPr>
                <w:spacing w:val="-10"/>
              </w:rPr>
            </w:pPr>
            <w:r>
              <w:rPr>
                <w:spacing w:val="-10"/>
              </w:rPr>
              <w:t>18</w:t>
            </w:r>
          </w:p>
        </w:tc>
        <w:tc>
          <w:tcPr>
            <w:tcW w:w="1267" w:type="dxa"/>
            <w:shd w:val="clear" w:color="auto" w:fill="auto"/>
          </w:tcPr>
          <w:p w:rsidR="00B8401C" w:rsidRPr="00E04723" w:rsidRDefault="00B8401C" w:rsidP="00155A0B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</w:pPr>
            <w:r w:rsidRPr="00E04723">
              <w:t>2-24-95</w:t>
            </w:r>
          </w:p>
        </w:tc>
      </w:tr>
    </w:tbl>
    <w:p w:rsidR="00B8401C" w:rsidRDefault="00B8401C" w:rsidP="00B8401C">
      <w:pPr>
        <w:jc w:val="center"/>
      </w:pP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spacing w:before="4"/>
        <w:rPr>
          <w:b/>
          <w:sz w:val="42"/>
          <w:szCs w:val="28"/>
          <w:lang w:eastAsia="en-US"/>
        </w:rPr>
      </w:pPr>
    </w:p>
    <w:p w:rsidR="00B64B4C" w:rsidRPr="00B64B4C" w:rsidRDefault="00B64B4C" w:rsidP="00B64B4C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</w:pPr>
    </w:p>
    <w:p w:rsidR="005F3273" w:rsidRDefault="005F3273" w:rsidP="005F3273">
      <w:pPr>
        <w:suppressAutoHyphens w:val="0"/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</w:p>
    <w:p w:rsidR="005F3273" w:rsidRPr="00F210B2" w:rsidRDefault="00AB5D19" w:rsidP="00101F59">
      <w:pPr>
        <w:rPr>
          <w:b/>
          <w:sz w:val="28"/>
          <w:szCs w:val="28"/>
        </w:rPr>
      </w:pPr>
      <w:r>
        <w:rPr>
          <w:b/>
          <w:sz w:val="28"/>
          <w:szCs w:val="28"/>
        </w:rPr>
        <w:t>8.6</w:t>
      </w:r>
      <w:r w:rsidR="00101F59">
        <w:rPr>
          <w:b/>
          <w:sz w:val="28"/>
          <w:szCs w:val="28"/>
        </w:rPr>
        <w:t>.</w:t>
      </w:r>
      <w:r w:rsidR="005F3273" w:rsidRPr="00F210B2">
        <w:rPr>
          <w:b/>
          <w:sz w:val="28"/>
          <w:szCs w:val="28"/>
        </w:rPr>
        <w:t>Отчёт участия в конкурсах и акциях обучающихся</w:t>
      </w:r>
    </w:p>
    <w:p w:rsidR="005A2316" w:rsidRPr="00D46BBB" w:rsidRDefault="005A2316" w:rsidP="005A23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 w:rsidRPr="00D46BBB">
        <w:rPr>
          <w:b/>
          <w:color w:val="000000"/>
          <w:sz w:val="23"/>
          <w:szCs w:val="20"/>
          <w:lang w:eastAsia="en-US"/>
        </w:rPr>
        <w:t xml:space="preserve">Участие </w:t>
      </w:r>
      <w:r w:rsidRPr="00D46BBB">
        <w:rPr>
          <w:b/>
          <w:color w:val="000000"/>
          <w:sz w:val="23"/>
          <w:szCs w:val="20"/>
          <w:u w:val="single"/>
          <w:lang w:eastAsia="en-US"/>
        </w:rPr>
        <w:t xml:space="preserve">ОБУЧАЮЩИХСЯ </w:t>
      </w:r>
      <w:r w:rsidRPr="00D46BBB">
        <w:rPr>
          <w:b/>
          <w:color w:val="000000"/>
          <w:sz w:val="23"/>
          <w:szCs w:val="20"/>
          <w:lang w:eastAsia="en-US"/>
        </w:rPr>
        <w:t>начальных и старших классов в различных конкурсах, олимпиадах</w:t>
      </w:r>
    </w:p>
    <w:p w:rsidR="005A2316" w:rsidRPr="005A2316" w:rsidRDefault="005A2316" w:rsidP="005A23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uppressAutoHyphens w:val="0"/>
        <w:spacing w:after="200" w:line="276" w:lineRule="auto"/>
        <w:jc w:val="center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 w:rsidRPr="00D46BBB">
        <w:rPr>
          <w:color w:val="000000"/>
          <w:sz w:val="23"/>
          <w:szCs w:val="20"/>
          <w:lang w:eastAsia="en-US"/>
        </w:rPr>
        <w:t xml:space="preserve">(школьных, районных, областных, всероссийских, международных, в том числе Интернет-конкурсах) </w:t>
      </w:r>
      <w:r w:rsidR="00B8401C">
        <w:rPr>
          <w:b/>
          <w:color w:val="000000"/>
          <w:sz w:val="23"/>
          <w:szCs w:val="20"/>
          <w:lang w:eastAsia="en-US"/>
        </w:rPr>
        <w:t>в 2025</w:t>
      </w:r>
      <w:r w:rsidRPr="00D46BBB">
        <w:rPr>
          <w:b/>
          <w:color w:val="000000"/>
          <w:sz w:val="23"/>
          <w:szCs w:val="20"/>
          <w:lang w:eastAsia="en-US"/>
        </w:rPr>
        <w:t xml:space="preserve">  году.</w:t>
      </w:r>
    </w:p>
    <w:p w:rsidR="00A1471F" w:rsidRPr="00A1471F" w:rsidRDefault="00A1471F" w:rsidP="00A1471F">
      <w:pPr>
        <w:pStyle w:val="aff5"/>
        <w:ind w:left="1041"/>
        <w:rPr>
          <w:b/>
          <w:color w:val="000000"/>
          <w:sz w:val="23"/>
        </w:rPr>
      </w:pPr>
      <w:r w:rsidRPr="00A1471F">
        <w:rPr>
          <w:b/>
          <w:color w:val="000000"/>
          <w:sz w:val="23"/>
        </w:rPr>
        <w:t> </w:t>
      </w:r>
    </w:p>
    <w:p w:rsidR="00155A0B" w:rsidRPr="00A1471F" w:rsidRDefault="00155A0B" w:rsidP="00155A0B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8.6.1.</w:t>
      </w:r>
      <w:r w:rsidRPr="00A1471F">
        <w:rPr>
          <w:b/>
          <w:color w:val="000000"/>
          <w:sz w:val="28"/>
          <w:szCs w:val="28"/>
          <w:u w:val="single"/>
        </w:rPr>
        <w:t>Школьные   конкурсы, олимпиады</w:t>
      </w:r>
    </w:p>
    <w:p w:rsidR="00155A0B" w:rsidRPr="00A1471F" w:rsidRDefault="00155A0B" w:rsidP="00155A0B">
      <w:pPr>
        <w:pStyle w:val="aff5"/>
        <w:ind w:left="1041"/>
        <w:rPr>
          <w:b/>
          <w:color w:val="000000"/>
          <w:sz w:val="23"/>
        </w:rPr>
      </w:pPr>
      <w:r w:rsidRPr="00A1471F">
        <w:rPr>
          <w:b/>
          <w:color w:val="000000"/>
          <w:sz w:val="23"/>
        </w:rPr>
        <w:t> </w:t>
      </w:r>
    </w:p>
    <w:tbl>
      <w:tblPr>
        <w:tblW w:w="9071" w:type="dxa"/>
        <w:tblInd w:w="-118" w:type="dxa"/>
        <w:tblLayout w:type="fixed"/>
        <w:tblLook w:val="04A0"/>
      </w:tblPr>
      <w:tblGrid>
        <w:gridCol w:w="502"/>
        <w:gridCol w:w="1833"/>
        <w:gridCol w:w="759"/>
        <w:gridCol w:w="2351"/>
        <w:gridCol w:w="751"/>
        <w:gridCol w:w="1457"/>
        <w:gridCol w:w="1418"/>
      </w:tblGrid>
      <w:tr w:rsidR="00155A0B" w:rsidTr="00155A0B"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N п/п</w:t>
            </w:r>
          </w:p>
        </w:tc>
        <w:tc>
          <w:tcPr>
            <w:tcW w:w="1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Название и организатор конкурса</w:t>
            </w:r>
          </w:p>
        </w:tc>
        <w:tc>
          <w:tcPr>
            <w:tcW w:w="7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2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Ф.И. участника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Класс</w:t>
            </w:r>
          </w:p>
        </w:tc>
        <w:tc>
          <w:tcPr>
            <w:tcW w:w="14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Результат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(победитель, призёр, участник)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Учитель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Лыжные гонки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Щукина Е.В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«Сталинградская битва» 200 минут чтения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 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5-9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1 место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2 место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Акция «Читаем на родном»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Митинг 9 Мая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Марта и 23 Февраля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Турнир настольных игр «Оазис настольных игр»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Учащиеся 1-4 классов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рисунков «Сталинградская битва»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1-4 класса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Мероприятие к Сталинградской битве, читаем детям о войне «Дети – детям»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Алёша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Т.Н.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чтецов «Стихи блокады»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Екатерина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Роман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2 место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 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 участник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1 место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Баданина Т.Н.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Никонова </w:t>
            </w:r>
            <w:r>
              <w:rPr>
                <w:color w:val="000000"/>
              </w:rPr>
              <w:lastRenderedPageBreak/>
              <w:t>Ю.В.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Акция «Вам, любимые!»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1-4 классов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Пирогова Т.Н 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Олимпиада ОПК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Осенний кросс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/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  <w:p w:rsidR="00155A0B" w:rsidRDefault="00155A0B" w:rsidP="00155A0B"/>
          <w:p w:rsidR="00155A0B" w:rsidRDefault="00155A0B" w:rsidP="00155A0B"/>
          <w:p w:rsidR="00155A0B" w:rsidRDefault="00155A0B" w:rsidP="00155A0B">
            <w:r>
              <w:t xml:space="preserve">Победитель 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Е.В.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русскому языку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/>
          <w:p w:rsidR="00155A0B" w:rsidRDefault="00155A0B" w:rsidP="00155A0B">
            <w:r>
              <w:t>4</w:t>
            </w:r>
          </w:p>
          <w:p w:rsidR="00155A0B" w:rsidRDefault="00155A0B" w:rsidP="00155A0B"/>
          <w:p w:rsidR="00155A0B" w:rsidRDefault="00155A0B" w:rsidP="00155A0B">
            <w:r>
              <w:lastRenderedPageBreak/>
              <w:t>9</w:t>
            </w:r>
          </w:p>
          <w:p w:rsidR="00155A0B" w:rsidRDefault="00155A0B" w:rsidP="00155A0B">
            <w: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английскому языку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ХныгичевАлександ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/>
          <w:p w:rsidR="00155A0B" w:rsidRDefault="00155A0B" w:rsidP="00155A0B"/>
          <w:p w:rsidR="00155A0B" w:rsidRDefault="00155A0B" w:rsidP="00155A0B">
            <w:r>
              <w:t>9</w:t>
            </w:r>
          </w:p>
          <w:p w:rsidR="00155A0B" w:rsidRDefault="00155A0B" w:rsidP="00155A0B">
            <w: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Т.И.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географии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ХныгичевАлександ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/>
          <w:p w:rsidR="00155A0B" w:rsidRDefault="00155A0B" w:rsidP="00155A0B"/>
          <w:p w:rsidR="00155A0B" w:rsidRDefault="00155A0B" w:rsidP="00155A0B">
            <w:r>
              <w:t>9</w:t>
            </w:r>
          </w:p>
          <w:p w:rsidR="00155A0B" w:rsidRDefault="00155A0B" w:rsidP="00155A0B">
            <w: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Л.Н.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литературе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истории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/>
          <w:p w:rsidR="00155A0B" w:rsidRDefault="00155A0B" w:rsidP="00155A0B">
            <w:r>
              <w:t>Щукина Т.И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День Учителя 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Концерт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Екатерина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Роман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обществознанию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Открытки для родных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«День Пожилого человека»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Обучающиеся 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физической культуре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Е.В.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математике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Платонова В.А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Подольская В.З.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 Общероссийской олимпиады школьников "Основы православной культуры"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24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технологии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Платонова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В.А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Неделя научно-технического творчества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 обучающиеся школы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r>
              <w:t>2-9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Платонова В.А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Беловская неделя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 обучающиеся школы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r>
              <w:t>2-9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Беловский диктант</w:t>
            </w:r>
          </w:p>
        </w:tc>
        <w:tc>
          <w:tcPr>
            <w:tcW w:w="759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5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/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Урок Цифры "Ин-агент"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 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 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Pr="000117F3" w:rsidRDefault="00155A0B" w:rsidP="00155A0B"/>
          <w:p w:rsidR="00155A0B" w:rsidRPr="000117F3" w:rsidRDefault="00155A0B" w:rsidP="00155A0B"/>
          <w:p w:rsidR="00155A0B" w:rsidRDefault="00155A0B" w:rsidP="00155A0B"/>
          <w:p w:rsidR="00155A0B" w:rsidRPr="000117F3" w:rsidRDefault="00155A0B" w:rsidP="00155A0B">
            <w:r>
              <w:t>5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Цифровой ликбез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Т.И.</w:t>
            </w:r>
          </w:p>
          <w:p w:rsidR="00155A0B" w:rsidRDefault="00155A0B" w:rsidP="00155A0B"/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ШЭ ВсОШ по английскому языку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Кисилёв Дима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Света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Т.И.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«Наша ёлка хороша»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Кисилёв Дима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Екатерина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Победитель 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 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рисунков «Поёт зима, аукает»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Кисилёв Дима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Баданина Екатерина</w:t>
            </w:r>
          </w:p>
        </w:tc>
        <w:tc>
          <w:tcPr>
            <w:tcW w:w="75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Победитель 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Участник 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Т.Н.</w:t>
            </w:r>
          </w:p>
        </w:tc>
      </w:tr>
    </w:tbl>
    <w:p w:rsidR="00155A0B" w:rsidRPr="00A1471F" w:rsidRDefault="00155A0B" w:rsidP="00155A0B">
      <w:pPr>
        <w:pStyle w:val="aff5"/>
        <w:ind w:left="1041"/>
        <w:jc w:val="both"/>
        <w:rPr>
          <w:color w:val="000000"/>
          <w:sz w:val="23"/>
        </w:rPr>
      </w:pPr>
      <w:r w:rsidRPr="00A1471F">
        <w:rPr>
          <w:color w:val="000000"/>
          <w:sz w:val="23"/>
        </w:rPr>
        <w:lastRenderedPageBreak/>
        <w:t> </w:t>
      </w:r>
    </w:p>
    <w:p w:rsidR="00155A0B" w:rsidRPr="00A1471F" w:rsidRDefault="00155A0B" w:rsidP="00155A0B">
      <w:pPr>
        <w:rPr>
          <w:sz w:val="28"/>
          <w:szCs w:val="28"/>
        </w:rPr>
      </w:pPr>
      <w:r w:rsidRPr="00A1471F">
        <w:rPr>
          <w:b/>
          <w:color w:val="000000"/>
          <w:sz w:val="28"/>
          <w:szCs w:val="28"/>
          <w:u w:val="single"/>
        </w:rPr>
        <w:t>8.6.2</w:t>
      </w:r>
      <w:r>
        <w:rPr>
          <w:b/>
          <w:color w:val="000000"/>
          <w:sz w:val="28"/>
          <w:szCs w:val="28"/>
          <w:u w:val="single"/>
        </w:rPr>
        <w:t>.</w:t>
      </w:r>
      <w:r w:rsidRPr="00A1471F">
        <w:rPr>
          <w:b/>
          <w:color w:val="000000"/>
          <w:sz w:val="28"/>
          <w:szCs w:val="28"/>
          <w:u w:val="single"/>
        </w:rPr>
        <w:t>Районные конкурсы, олимпиады</w:t>
      </w:r>
      <w:r w:rsidRPr="00A1471F">
        <w:rPr>
          <w:b/>
          <w:sz w:val="28"/>
          <w:szCs w:val="28"/>
          <w:u w:val="single"/>
        </w:rPr>
        <w:t>, акции</w:t>
      </w:r>
    </w:p>
    <w:p w:rsidR="00155A0B" w:rsidRPr="00A1471F" w:rsidRDefault="00155A0B" w:rsidP="00155A0B">
      <w:pPr>
        <w:pStyle w:val="aff5"/>
        <w:numPr>
          <w:ilvl w:val="0"/>
          <w:numId w:val="50"/>
        </w:numPr>
        <w:jc w:val="center"/>
        <w:rPr>
          <w:b/>
          <w:color w:val="000000"/>
          <w:sz w:val="23"/>
        </w:rPr>
      </w:pPr>
      <w:r w:rsidRPr="00A1471F">
        <w:rPr>
          <w:b/>
          <w:color w:val="000000"/>
          <w:sz w:val="23"/>
        </w:rPr>
        <w:t> </w:t>
      </w:r>
    </w:p>
    <w:tbl>
      <w:tblPr>
        <w:tblW w:w="8952" w:type="dxa"/>
        <w:tblInd w:w="-118" w:type="dxa"/>
        <w:tblLayout w:type="fixed"/>
        <w:tblLook w:val="04A0"/>
      </w:tblPr>
      <w:tblGrid>
        <w:gridCol w:w="499"/>
        <w:gridCol w:w="2052"/>
        <w:gridCol w:w="794"/>
        <w:gridCol w:w="2186"/>
        <w:gridCol w:w="751"/>
        <w:gridCol w:w="1358"/>
        <w:gridCol w:w="1312"/>
      </w:tblGrid>
      <w:tr w:rsidR="00155A0B" w:rsidTr="00155A0B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N п/</w:t>
            </w:r>
          </w:p>
        </w:tc>
        <w:tc>
          <w:tcPr>
            <w:tcW w:w="20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Название и организатор конкурса</w:t>
            </w:r>
          </w:p>
        </w:tc>
        <w:tc>
          <w:tcPr>
            <w:tcW w:w="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2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Ф.И. участника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Класс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Результат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(победитель, призёр, участник)</w:t>
            </w:r>
          </w:p>
        </w:tc>
        <w:tc>
          <w:tcPr>
            <w:tcW w:w="13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Учитель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Сдача норм ГТО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серебро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золото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Щукина Е.В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Слет лидеров «Школа актива»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Районные соревнования по лыжным гонкам 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участник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Щукина Е.В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Зимний полиатлон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Щукина Е.В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«Лыжные гонки»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Е.В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«Лыжня России»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Е.В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«Зимний вернисаж»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Никольский ЦДО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Щукин Артем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rPr>
                <w:b/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 место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Платонова В.А.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/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этап областного рейтинга активных участников ВВПОД «ЮНАРМИЯ» Вологодской области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/>
          <w:p w:rsidR="00155A0B" w:rsidRPr="000E752B" w:rsidRDefault="00155A0B" w:rsidP="00155A0B">
            <w:r>
              <w:t>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призёр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Е.В.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Осенний кросс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Е.В.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Районный конкурс чтецов и инсценировок Александра Яшина и Вологодских писателей.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призёр призер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призёр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призёр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Районный чемпионат по чтению вслух» Все впереди»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Николнова Ю.В.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Районный конкурс декоративно-прикладного искусства, номинация фотография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2 место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Никонова Ю.В.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Акция «Благодарю»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1-9 класса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Кл.руководители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Районный конкурс «Первое открытие»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Смотр-конкурс «Джентельмены дорог»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Обучающиеся школы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5-6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2 место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Районный </w:t>
            </w:r>
            <w:r>
              <w:rPr>
                <w:color w:val="000000"/>
              </w:rPr>
              <w:lastRenderedPageBreak/>
              <w:t>заочный конкурс «Покормите птиц зимой»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Участники </w:t>
            </w:r>
          </w:p>
          <w:p w:rsidR="00155A0B" w:rsidRPr="0051236D" w:rsidRDefault="00155A0B" w:rsidP="00155A0B"/>
          <w:p w:rsidR="00155A0B" w:rsidRPr="0051236D" w:rsidRDefault="00155A0B" w:rsidP="00155A0B"/>
          <w:p w:rsidR="00155A0B" w:rsidRPr="0051236D" w:rsidRDefault="00155A0B" w:rsidP="00155A0B"/>
          <w:p w:rsidR="00155A0B" w:rsidRPr="0051236D" w:rsidRDefault="00155A0B" w:rsidP="00155A0B"/>
          <w:p w:rsidR="00155A0B" w:rsidRPr="0051236D" w:rsidRDefault="00155A0B" w:rsidP="00155A0B"/>
          <w:p w:rsidR="00155A0B" w:rsidRDefault="00155A0B" w:rsidP="00155A0B"/>
          <w:p w:rsidR="00155A0B" w:rsidRPr="0051236D" w:rsidRDefault="00155A0B" w:rsidP="00155A0B">
            <w:r>
              <w:t>1 место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Платонова </w:t>
            </w:r>
            <w:r>
              <w:rPr>
                <w:color w:val="000000"/>
              </w:rPr>
              <w:lastRenderedPageBreak/>
              <w:t>В.А.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Слёт юнармейцев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  <w:p w:rsidR="00155A0B" w:rsidRDefault="00155A0B" w:rsidP="00155A0B"/>
          <w:p w:rsidR="00155A0B" w:rsidRDefault="00155A0B" w:rsidP="00155A0B">
            <w:pPr>
              <w:tabs>
                <w:tab w:val="left" w:pos="831"/>
              </w:tabs>
            </w:pPr>
            <w:r>
              <w:tab/>
            </w:r>
          </w:p>
          <w:p w:rsidR="00155A0B" w:rsidRDefault="00155A0B" w:rsidP="00155A0B">
            <w:pPr>
              <w:tabs>
                <w:tab w:val="left" w:pos="831"/>
              </w:tabs>
            </w:pPr>
          </w:p>
          <w:p w:rsidR="00155A0B" w:rsidRPr="0051236D" w:rsidRDefault="00155A0B" w:rsidP="00155A0B">
            <w:pPr>
              <w:tabs>
                <w:tab w:val="left" w:pos="831"/>
              </w:tabs>
            </w:pPr>
            <w:r>
              <w:t>3 место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</w:tc>
      </w:tr>
      <w:tr w:rsidR="00155A0B" w:rsidTr="00155A0B">
        <w:trPr>
          <w:trHeight w:val="276"/>
        </w:trPr>
        <w:tc>
          <w:tcPr>
            <w:tcW w:w="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05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Конкурс «ШУС»</w:t>
            </w:r>
          </w:p>
        </w:tc>
        <w:tc>
          <w:tcPr>
            <w:tcW w:w="794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8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 </w:t>
            </w:r>
          </w:p>
        </w:tc>
        <w:tc>
          <w:tcPr>
            <w:tcW w:w="13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</w:tbl>
    <w:p w:rsidR="00155A0B" w:rsidRPr="00A1471F" w:rsidRDefault="00155A0B" w:rsidP="00155A0B">
      <w:pPr>
        <w:pStyle w:val="aff5"/>
        <w:spacing w:line="253" w:lineRule="atLeast"/>
        <w:ind w:left="1041"/>
        <w:rPr>
          <w:b/>
          <w:color w:val="000000"/>
        </w:rPr>
      </w:pPr>
      <w:r w:rsidRPr="00A1471F">
        <w:rPr>
          <w:b/>
          <w:color w:val="000000"/>
        </w:rPr>
        <w:t> </w:t>
      </w:r>
    </w:p>
    <w:p w:rsidR="00155A0B" w:rsidRPr="00A1471F" w:rsidRDefault="00155A0B" w:rsidP="00155A0B">
      <w:pPr>
        <w:pStyle w:val="aff5"/>
        <w:ind w:left="1041"/>
        <w:rPr>
          <w:b/>
          <w:color w:val="000000"/>
          <w:sz w:val="28"/>
          <w:szCs w:val="28"/>
          <w:u w:val="single"/>
        </w:rPr>
      </w:pPr>
    </w:p>
    <w:p w:rsidR="00155A0B" w:rsidRPr="00A1471F" w:rsidRDefault="00155A0B" w:rsidP="00155A0B">
      <w:pPr>
        <w:rPr>
          <w:b/>
          <w:bCs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8.6.3.</w:t>
      </w:r>
      <w:r w:rsidRPr="00A1471F">
        <w:rPr>
          <w:b/>
          <w:color w:val="000000"/>
          <w:sz w:val="28"/>
          <w:szCs w:val="28"/>
          <w:u w:val="single"/>
        </w:rPr>
        <w:t>Областные конкурсы, олимпиа</w:t>
      </w:r>
      <w:r w:rsidRPr="00A1471F">
        <w:rPr>
          <w:b/>
          <w:bCs/>
          <w:color w:val="000000"/>
          <w:sz w:val="28"/>
          <w:szCs w:val="28"/>
          <w:u w:val="single"/>
        </w:rPr>
        <w:t>ды,акции</w:t>
      </w:r>
    </w:p>
    <w:p w:rsidR="00155A0B" w:rsidRPr="00A1471F" w:rsidRDefault="00155A0B" w:rsidP="00155A0B">
      <w:pPr>
        <w:pStyle w:val="aff5"/>
        <w:numPr>
          <w:ilvl w:val="0"/>
          <w:numId w:val="50"/>
        </w:numPr>
        <w:jc w:val="center"/>
        <w:rPr>
          <w:b/>
          <w:color w:val="000000"/>
          <w:sz w:val="23"/>
          <w:u w:val="single"/>
        </w:rPr>
      </w:pPr>
      <w:r w:rsidRPr="00A1471F">
        <w:rPr>
          <w:b/>
          <w:color w:val="000000"/>
          <w:sz w:val="23"/>
          <w:u w:val="single"/>
        </w:rPr>
        <w:t> </w:t>
      </w:r>
    </w:p>
    <w:tbl>
      <w:tblPr>
        <w:tblW w:w="9496" w:type="dxa"/>
        <w:tblInd w:w="-118" w:type="dxa"/>
        <w:tblLayout w:type="fixed"/>
        <w:tblLook w:val="04A0"/>
      </w:tblPr>
      <w:tblGrid>
        <w:gridCol w:w="624"/>
        <w:gridCol w:w="1680"/>
        <w:gridCol w:w="1285"/>
        <w:gridCol w:w="2090"/>
        <w:gridCol w:w="953"/>
        <w:gridCol w:w="1358"/>
        <w:gridCol w:w="1506"/>
      </w:tblGrid>
      <w:tr w:rsidR="00155A0B" w:rsidTr="00155A0B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N п/п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Название и организатор конкурса</w:t>
            </w:r>
          </w:p>
        </w:tc>
        <w:tc>
          <w:tcPr>
            <w:tcW w:w="12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20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Ф.И. участника</w:t>
            </w:r>
          </w:p>
        </w:tc>
        <w:tc>
          <w:tcPr>
            <w:tcW w:w="9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Класс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Результат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(победитель, призёр, участник)</w:t>
            </w:r>
          </w:p>
        </w:tc>
        <w:tc>
          <w:tcPr>
            <w:tcW w:w="15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Учитель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фестиваль традиционной народной культуры «Покровские встречи»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155A0B" w:rsidRDefault="00155A0B" w:rsidP="00155A0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Кл.руководители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рейтинг активных участников ВВПОД «ЮНАРМИЯ» Вологодской области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Щукина Е.В.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Юннатский марафон «День первых»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Света,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</w:t>
            </w: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Областной конкурс «Достижения </w:t>
            </w:r>
            <w:r>
              <w:rPr>
                <w:color w:val="000000"/>
              </w:rPr>
              <w:lastRenderedPageBreak/>
              <w:t>Первых»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5-9 класса</w:t>
            </w: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Победители  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Акция «Блокадная ласточка»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1-9 класс</w:t>
            </w: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Пирогова Т.Н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Акция «Письмо солдату»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3-9 класса</w:t>
            </w: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3-9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Кл.руководители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Региональный этап "Всероссийских юннатских встреч. Вологодская область"</w:t>
            </w:r>
          </w:p>
        </w:tc>
        <w:tc>
          <w:tcPr>
            <w:tcW w:w="128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Владислав,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95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5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50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6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8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конкурс «Бабушкины науки»</w:t>
            </w:r>
          </w:p>
        </w:tc>
        <w:tc>
          <w:tcPr>
            <w:tcW w:w="128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9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</w:tc>
        <w:tc>
          <w:tcPr>
            <w:tcW w:w="95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5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50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Платонова В.А.</w:t>
            </w:r>
          </w:p>
        </w:tc>
      </w:tr>
    </w:tbl>
    <w:p w:rsidR="00155A0B" w:rsidRDefault="00155A0B" w:rsidP="00155A0B">
      <w:pPr>
        <w:spacing w:line="253" w:lineRule="atLeast"/>
        <w:rPr>
          <w:b/>
          <w:color w:val="000000"/>
          <w:sz w:val="28"/>
          <w:szCs w:val="28"/>
          <w:u w:val="single"/>
        </w:rPr>
      </w:pPr>
    </w:p>
    <w:p w:rsidR="00155A0B" w:rsidRPr="00A1471F" w:rsidRDefault="00155A0B" w:rsidP="00155A0B">
      <w:pPr>
        <w:spacing w:line="253" w:lineRule="atLeast"/>
        <w:rPr>
          <w:b/>
          <w:color w:val="000000"/>
        </w:rPr>
      </w:pPr>
      <w:r>
        <w:rPr>
          <w:b/>
          <w:color w:val="000000"/>
          <w:sz w:val="28"/>
          <w:szCs w:val="28"/>
          <w:u w:val="single"/>
        </w:rPr>
        <w:t>8.6.4.</w:t>
      </w:r>
      <w:r w:rsidRPr="00A1471F">
        <w:rPr>
          <w:b/>
          <w:color w:val="000000"/>
          <w:sz w:val="28"/>
          <w:szCs w:val="28"/>
          <w:u w:val="single"/>
        </w:rPr>
        <w:t>Всероссийские конкурсы, олимпиады, акции</w:t>
      </w:r>
    </w:p>
    <w:p w:rsidR="00155A0B" w:rsidRPr="00A1471F" w:rsidRDefault="00155A0B" w:rsidP="00155A0B">
      <w:pPr>
        <w:pStyle w:val="aff5"/>
        <w:ind w:left="1041"/>
        <w:rPr>
          <w:b/>
          <w:color w:val="000000"/>
          <w:sz w:val="23"/>
        </w:rPr>
      </w:pPr>
      <w:r w:rsidRPr="00A1471F">
        <w:rPr>
          <w:b/>
          <w:color w:val="000000"/>
          <w:sz w:val="23"/>
        </w:rPr>
        <w:t> </w:t>
      </w:r>
    </w:p>
    <w:tbl>
      <w:tblPr>
        <w:tblW w:w="9355" w:type="dxa"/>
        <w:tblInd w:w="-118" w:type="dxa"/>
        <w:tblLayout w:type="fixed"/>
        <w:tblLook w:val="04A0"/>
      </w:tblPr>
      <w:tblGrid>
        <w:gridCol w:w="595"/>
        <w:gridCol w:w="1920"/>
        <w:gridCol w:w="1170"/>
        <w:gridCol w:w="2166"/>
        <w:gridCol w:w="812"/>
        <w:gridCol w:w="1387"/>
        <w:gridCol w:w="1305"/>
      </w:tblGrid>
      <w:tr w:rsidR="00155A0B" w:rsidTr="00155A0B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N п/п</w:t>
            </w:r>
          </w:p>
        </w:tc>
        <w:tc>
          <w:tcPr>
            <w:tcW w:w="19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Название и организатор конкурса</w:t>
            </w:r>
          </w:p>
        </w:tc>
        <w:tc>
          <w:tcPr>
            <w:tcW w:w="11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21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Ф.И. участника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Класс</w:t>
            </w:r>
          </w:p>
        </w:tc>
        <w:tc>
          <w:tcPr>
            <w:tcW w:w="13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Результат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(победитель, призёр, участник)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Учитель</w:t>
            </w:r>
          </w:p>
        </w:tc>
      </w:tr>
      <w:tr w:rsidR="00155A0B" w:rsidTr="00155A0B"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 1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Уроки цифры</w:t>
            </w:r>
          </w:p>
          <w:p w:rsidR="00155A0B" w:rsidRDefault="00155A0B" w:rsidP="00155A0B">
            <w:r>
              <w:rPr>
                <w:color w:val="000000"/>
              </w:rPr>
              <w:t> 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Зубов Егор 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Зубова Света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Вдадимиров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Маргарита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 Егор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Всероссийская акция «Отцы Первых»,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«День с папой»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Екатерина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6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rPr>
                <w:color w:val="000000"/>
              </w:rPr>
            </w:pP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5A0B" w:rsidRDefault="00155A0B" w:rsidP="00155A0B">
            <w:r>
              <w:rPr>
                <w:color w:val="000000"/>
              </w:rPr>
              <w:t>5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 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rPr>
                <w:b/>
                <w:bCs/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«Основы православной культуры» общероссийская олимпиада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Сорокина Олеся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Коноплёва Алина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Платонова В.А.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Всероссийская олимпиада «Безопасные дороги»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Анжела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Куклина Арина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Рыжков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 Андрей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Патраков  Артём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БаданинаЕкатерина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Евгений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Владимиров Алексей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 Михаил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Киселев Дмитрий</w:t>
            </w:r>
          </w:p>
          <w:p w:rsidR="00155A0B" w:rsidRDefault="00155A0B" w:rsidP="00155A0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Корякина оксана</w:t>
            </w:r>
          </w:p>
          <w:p w:rsidR="00155A0B" w:rsidRDefault="00155A0B" w:rsidP="00155A0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Щукин Артем</w:t>
            </w:r>
          </w:p>
          <w:p w:rsidR="00155A0B" w:rsidRDefault="00155A0B" w:rsidP="00155A0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Кл.руководители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Всероссийский конкурс сочинений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Зубова Светлана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Баданина Т.Н.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Акция «Окна Победы»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Кл.руководители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Акция «Отважное маленькое сердце»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1-9 классов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Акция «Окна России»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Учащиеся 2-9 класса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2-9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Пирогова Т.Н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Всероссийский проект "Походы первых "</w:t>
            </w:r>
          </w:p>
        </w:tc>
        <w:tc>
          <w:tcPr>
            <w:tcW w:w="117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66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Зубов Егор</w:t>
            </w:r>
          </w:p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Участники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192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Акция «Внуки по переписке»</w:t>
            </w:r>
          </w:p>
        </w:tc>
        <w:tc>
          <w:tcPr>
            <w:tcW w:w="117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6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Обучающиеся 1-4 кл</w:t>
            </w:r>
          </w:p>
        </w:tc>
        <w:tc>
          <w:tcPr>
            <w:tcW w:w="812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w="138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</w:tc>
      </w:tr>
      <w:tr w:rsidR="00155A0B" w:rsidTr="00155A0B">
        <w:trPr>
          <w:trHeight w:val="276"/>
        </w:trPr>
        <w:tc>
          <w:tcPr>
            <w:tcW w:w="5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92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t>Акция «Я – россиянин»</w:t>
            </w:r>
          </w:p>
        </w:tc>
        <w:tc>
          <w:tcPr>
            <w:tcW w:w="117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6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>Обучающиеся 4-5 кл</w:t>
            </w:r>
          </w:p>
        </w:tc>
        <w:tc>
          <w:tcPr>
            <w:tcW w:w="812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</w:tc>
        <w:tc>
          <w:tcPr>
            <w:tcW w:w="138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Участники 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Хвостова Т.Н.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Щукина Т.И.</w:t>
            </w:r>
          </w:p>
        </w:tc>
      </w:tr>
    </w:tbl>
    <w:p w:rsidR="00155A0B" w:rsidRDefault="00155A0B" w:rsidP="00155A0B">
      <w:pPr>
        <w:rPr>
          <w:kern w:val="3"/>
          <w:lang w:bidi="hi-IN"/>
        </w:rPr>
      </w:pPr>
    </w:p>
    <w:p w:rsidR="00155A0B" w:rsidRPr="00CF58D7" w:rsidRDefault="00155A0B" w:rsidP="00155A0B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lastRenderedPageBreak/>
        <w:t>8.6.5. М</w:t>
      </w:r>
      <w:r w:rsidRPr="00CF58D7">
        <w:rPr>
          <w:b/>
          <w:color w:val="000000"/>
          <w:sz w:val="28"/>
          <w:szCs w:val="28"/>
          <w:u w:val="single"/>
        </w:rPr>
        <w:t>еждународные конкурсы, олимпиады</w:t>
      </w:r>
    </w:p>
    <w:p w:rsidR="00155A0B" w:rsidRPr="00A1471F" w:rsidRDefault="00155A0B" w:rsidP="00155A0B">
      <w:pPr>
        <w:pStyle w:val="aff5"/>
        <w:numPr>
          <w:ilvl w:val="0"/>
          <w:numId w:val="50"/>
        </w:numPr>
        <w:jc w:val="center"/>
        <w:rPr>
          <w:color w:val="000000"/>
        </w:rPr>
      </w:pPr>
      <w:r w:rsidRPr="00A1471F">
        <w:rPr>
          <w:color w:val="000000"/>
        </w:rPr>
        <w:t> </w:t>
      </w:r>
    </w:p>
    <w:tbl>
      <w:tblPr>
        <w:tblW w:w="9571" w:type="dxa"/>
        <w:tblInd w:w="-118" w:type="dxa"/>
        <w:tblLayout w:type="fixed"/>
        <w:tblLook w:val="04A0"/>
      </w:tblPr>
      <w:tblGrid>
        <w:gridCol w:w="593"/>
        <w:gridCol w:w="2020"/>
        <w:gridCol w:w="1417"/>
        <w:gridCol w:w="1968"/>
        <w:gridCol w:w="825"/>
        <w:gridCol w:w="1525"/>
        <w:gridCol w:w="1223"/>
      </w:tblGrid>
      <w:tr w:rsidR="00155A0B" w:rsidTr="00155A0B"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N п/п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Название и организатор конкурса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Ф.И. участника</w:t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Класс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Результат</w:t>
            </w:r>
          </w:p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(победитель, призёр, участник)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</w:pPr>
            <w:r>
              <w:rPr>
                <w:color w:val="000000"/>
              </w:rPr>
              <w:t>Учитель</w:t>
            </w:r>
          </w:p>
        </w:tc>
      </w:tr>
      <w:tr w:rsidR="00155A0B" w:rsidTr="00155A0B">
        <w:trPr>
          <w:trHeight w:val="276"/>
        </w:trPr>
        <w:tc>
          <w:tcPr>
            <w:tcW w:w="5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20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Бесплатная международная образовательная олимпиада по информатике ИКТ-компетентность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68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Киселев Влад</w:t>
            </w:r>
          </w:p>
        </w:tc>
        <w:tc>
          <w:tcPr>
            <w:tcW w:w="82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25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  <w:p w:rsidR="00155A0B" w:rsidRDefault="00155A0B" w:rsidP="00155A0B">
            <w:pPr>
              <w:jc w:val="center"/>
              <w:rPr>
                <w:color w:val="000000"/>
              </w:rPr>
            </w:pPr>
          </w:p>
        </w:tc>
      </w:tr>
      <w:tr w:rsidR="00155A0B" w:rsidTr="00155A0B">
        <w:trPr>
          <w:trHeight w:val="276"/>
        </w:trPr>
        <w:tc>
          <w:tcPr>
            <w:tcW w:w="5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2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rPr>
                <w:color w:val="000000"/>
              </w:rPr>
            </w:pPr>
            <w:r>
              <w:rPr>
                <w:color w:val="000000"/>
              </w:rPr>
              <w:t xml:space="preserve"> Урок Цифры "Ин-агент"</w:t>
            </w:r>
          </w:p>
        </w:tc>
        <w:tc>
          <w:tcPr>
            <w:tcW w:w="141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6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Киседев Владислав, 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Зубов Егор,</w:t>
            </w:r>
          </w:p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Хныгичев Александр</w:t>
            </w:r>
          </w:p>
        </w:tc>
        <w:tc>
          <w:tcPr>
            <w:tcW w:w="82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2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</w:tc>
        <w:tc>
          <w:tcPr>
            <w:tcW w:w="122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155A0B" w:rsidRDefault="00155A0B" w:rsidP="00155A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Никонов О.В.</w:t>
            </w:r>
          </w:p>
        </w:tc>
      </w:tr>
    </w:tbl>
    <w:p w:rsidR="00155A0B" w:rsidRDefault="00155A0B" w:rsidP="00155A0B">
      <w:pPr>
        <w:pStyle w:val="aff5"/>
        <w:shd w:val="clear" w:color="auto" w:fill="FFFFFF"/>
        <w:spacing w:after="225" w:line="360" w:lineRule="atLeast"/>
        <w:ind w:left="1041"/>
      </w:pPr>
    </w:p>
    <w:p w:rsidR="00A1471F" w:rsidRDefault="00A1471F" w:rsidP="00CF58D7">
      <w:pPr>
        <w:pStyle w:val="aff5"/>
        <w:ind w:left="1041"/>
        <w:rPr>
          <w:b/>
          <w:bCs/>
          <w:sz w:val="28"/>
          <w:szCs w:val="28"/>
        </w:rPr>
      </w:pPr>
    </w:p>
    <w:p w:rsidR="00837229" w:rsidRPr="00CF58D7" w:rsidRDefault="00CF58D7" w:rsidP="00CF58D7">
      <w:pPr>
        <w:ind w:left="54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8.7.</w:t>
      </w:r>
      <w:r w:rsidR="00837229" w:rsidRPr="00CF58D7">
        <w:rPr>
          <w:b/>
          <w:bCs/>
          <w:sz w:val="28"/>
          <w:szCs w:val="28"/>
        </w:rPr>
        <w:t>Сведения об обучающихся асоциального поведения</w:t>
      </w:r>
    </w:p>
    <w:tbl>
      <w:tblPr>
        <w:tblStyle w:val="affa"/>
        <w:tblW w:w="10635" w:type="dxa"/>
        <w:tblInd w:w="-318" w:type="dxa"/>
        <w:tblLayout w:type="fixed"/>
        <w:tblLook w:val="04A0"/>
      </w:tblPr>
      <w:tblGrid>
        <w:gridCol w:w="1136"/>
        <w:gridCol w:w="710"/>
        <w:gridCol w:w="1560"/>
        <w:gridCol w:w="1701"/>
        <w:gridCol w:w="1418"/>
        <w:gridCol w:w="1559"/>
        <w:gridCol w:w="1559"/>
        <w:gridCol w:w="992"/>
      </w:tblGrid>
      <w:tr w:rsidR="00837229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Ступень образования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Год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Обучающиеся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группы риска, состоящие на учёте в ОУ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Обучающиеся,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состоящие на учёте в КДН(%)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Обучающиеся,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состоящие на учёте нарколога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(%)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Направлены в специальные ОУ для детей с девиантным поведением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(%)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Исключены из ОУ за грубые и неоднократные нарушения Устава(%)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Осуждены за правонарушения</w:t>
            </w:r>
          </w:p>
          <w:p w:rsidR="00837229" w:rsidRPr="00FE6A7C" w:rsidRDefault="00837229" w:rsidP="008738BA">
            <w:pPr>
              <w:jc w:val="center"/>
            </w:pPr>
            <w:r w:rsidRPr="00FE6A7C">
              <w:t>(%)</w:t>
            </w:r>
          </w:p>
        </w:tc>
      </w:tr>
      <w:tr w:rsidR="00EA27F3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27F3" w:rsidRPr="00FE6A7C" w:rsidRDefault="00E421DC" w:rsidP="008738BA">
            <w:pPr>
              <w:jc w:val="center"/>
            </w:pPr>
            <w:r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r w:rsidRPr="00FE6A7C">
              <w:t>2019-2020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7F3" w:rsidRPr="00FE6A7C" w:rsidRDefault="00EA27F3" w:rsidP="00690E69">
            <w:pPr>
              <w:jc w:val="center"/>
            </w:pPr>
            <w:r w:rsidRPr="00FE6A7C">
              <w:t>0</w:t>
            </w:r>
          </w:p>
        </w:tc>
      </w:tr>
      <w:tr w:rsidR="00837229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229" w:rsidRPr="00FE6A7C" w:rsidRDefault="00E421DC" w:rsidP="008738BA">
            <w:pPr>
              <w:jc w:val="center"/>
            </w:pPr>
            <w:r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EA27F3" w:rsidP="008738BA">
            <w:r>
              <w:t>2020-2021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E421DC" w:rsidP="008738BA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E421DC" w:rsidP="008738BA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E421DC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229" w:rsidRPr="00FE6A7C" w:rsidRDefault="00837229" w:rsidP="008738BA">
            <w:pPr>
              <w:jc w:val="center"/>
            </w:pPr>
            <w:r w:rsidRPr="00FE6A7C">
              <w:t>0</w:t>
            </w:r>
          </w:p>
        </w:tc>
      </w:tr>
      <w:tr w:rsidR="00E421DC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1DC" w:rsidRPr="00FE6A7C" w:rsidRDefault="00E421DC" w:rsidP="008738BA">
            <w:pPr>
              <w:jc w:val="center"/>
            </w:pPr>
            <w:r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Default="00E421DC" w:rsidP="008738BA">
            <w:r>
              <w:t>2021-2022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FD0DA8" w:rsidP="008738BA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E421DC" w:rsidP="008738BA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E421DC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E421DC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E421DC" w:rsidP="008738BA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1DC" w:rsidRPr="00FE6A7C" w:rsidRDefault="00E421DC" w:rsidP="008738BA">
            <w:pPr>
              <w:jc w:val="center"/>
            </w:pPr>
            <w:r>
              <w:t>0</w:t>
            </w:r>
          </w:p>
        </w:tc>
      </w:tr>
      <w:tr w:rsidR="007B5277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7B5277" w:rsidP="008738BA">
            <w:pPr>
              <w:jc w:val="center"/>
            </w:pPr>
            <w:r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7B5277" w:rsidP="008738BA">
            <w:r>
              <w:t>2022-2023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277" w:rsidRDefault="00EC4990" w:rsidP="008738BA">
            <w:pPr>
              <w:jc w:val="center"/>
            </w:pPr>
            <w:r>
              <w:t>0</w:t>
            </w:r>
          </w:p>
        </w:tc>
      </w:tr>
      <w:tr w:rsidR="00CF58D7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r>
              <w:t>2023 - 2024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8D7" w:rsidRDefault="00CF58D7" w:rsidP="008738BA">
            <w:pPr>
              <w:jc w:val="center"/>
            </w:pPr>
            <w:r>
              <w:t>0</w:t>
            </w:r>
          </w:p>
        </w:tc>
      </w:tr>
      <w:tr w:rsidR="00155A0B" w:rsidRPr="00FE6A7C" w:rsidTr="00EA27F3"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Pr="005B24D2" w:rsidRDefault="00155A0B" w:rsidP="008738BA">
            <w:pPr>
              <w:jc w:val="center"/>
            </w:pPr>
            <w:r w:rsidRPr="005B24D2">
              <w:t>ООО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Pr="005B24D2" w:rsidRDefault="00155A0B" w:rsidP="008738BA">
            <w:r w:rsidRPr="005B24D2">
              <w:t>2024-2025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A0B" w:rsidRDefault="0005614A" w:rsidP="008738BA">
            <w:pPr>
              <w:jc w:val="center"/>
            </w:pPr>
            <w:r>
              <w:t>0</w:t>
            </w:r>
          </w:p>
        </w:tc>
      </w:tr>
    </w:tbl>
    <w:p w:rsidR="00860E98" w:rsidRPr="00FE6A7C" w:rsidRDefault="00860E98" w:rsidP="00C7090F">
      <w:pPr>
        <w:keepNext/>
        <w:widowControl w:val="0"/>
        <w:autoSpaceDN w:val="0"/>
        <w:textAlignment w:val="baseline"/>
        <w:outlineLvl w:val="4"/>
        <w:rPr>
          <w:rFonts w:eastAsia="SimSun"/>
          <w:b/>
          <w:kern w:val="3"/>
          <w:sz w:val="22"/>
          <w:szCs w:val="22"/>
          <w:lang w:eastAsia="zh-CN" w:bidi="hi-IN"/>
        </w:rPr>
      </w:pPr>
    </w:p>
    <w:p w:rsidR="00880906" w:rsidRPr="00C9168A" w:rsidRDefault="00AB5D19" w:rsidP="00C9168A">
      <w:pPr>
        <w:keepNext/>
        <w:widowControl w:val="0"/>
        <w:autoSpaceDN w:val="0"/>
        <w:textAlignment w:val="baseline"/>
        <w:outlineLvl w:val="4"/>
        <w:rPr>
          <w:rFonts w:eastAsia="SimSun"/>
          <w:kern w:val="3"/>
          <w:sz w:val="22"/>
          <w:szCs w:val="22"/>
          <w:lang w:eastAsia="zh-CN" w:bidi="hi-IN"/>
        </w:rPr>
      </w:pPr>
      <w:r>
        <w:rPr>
          <w:rFonts w:eastAsia="SimSun"/>
          <w:b/>
          <w:kern w:val="3"/>
          <w:sz w:val="28"/>
          <w:szCs w:val="28"/>
          <w:lang w:eastAsia="zh-CN" w:bidi="hi-IN"/>
        </w:rPr>
        <w:t>8.8</w:t>
      </w:r>
      <w:r w:rsidR="00C9168A" w:rsidRPr="00C9168A">
        <w:rPr>
          <w:rFonts w:eastAsia="SimSun"/>
          <w:b/>
          <w:kern w:val="3"/>
          <w:sz w:val="28"/>
          <w:szCs w:val="28"/>
          <w:lang w:eastAsia="zh-CN" w:bidi="hi-IN"/>
        </w:rPr>
        <w:t>.</w:t>
      </w:r>
      <w:r w:rsidR="00880906" w:rsidRPr="00757836">
        <w:rPr>
          <w:b/>
          <w:sz w:val="28"/>
          <w:szCs w:val="28"/>
        </w:rPr>
        <w:t>Обеспечение условий безопасности участников образовательного процесса в общеобразовательном учреждении</w:t>
      </w:r>
    </w:p>
    <w:tbl>
      <w:tblPr>
        <w:tblW w:w="10065" w:type="dxa"/>
        <w:tblInd w:w="108" w:type="dxa"/>
        <w:tblLayout w:type="fixed"/>
        <w:tblLook w:val="0000"/>
      </w:tblPr>
      <w:tblGrid>
        <w:gridCol w:w="445"/>
        <w:gridCol w:w="4517"/>
        <w:gridCol w:w="1275"/>
        <w:gridCol w:w="1843"/>
        <w:gridCol w:w="1985"/>
      </w:tblGrid>
      <w:tr w:rsidR="00C9168A" w:rsidRPr="00C9168A" w:rsidTr="00C9168A">
        <w:trPr>
          <w:cantSplit/>
          <w:trHeight w:val="375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№</w:t>
            </w:r>
          </w:p>
        </w:tc>
        <w:tc>
          <w:tcPr>
            <w:tcW w:w="4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 xml:space="preserve">Показатели условий обеспечения </w:t>
            </w:r>
            <w:r w:rsidRPr="00C9168A">
              <w:lastRenderedPageBreak/>
              <w:t>безопасности участников образовательного процесса в ОУ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880906">
            <w:pPr>
              <w:snapToGrid w:val="0"/>
              <w:jc w:val="center"/>
              <w:rPr>
                <w:b/>
              </w:rPr>
            </w:pPr>
            <w:r w:rsidRPr="00C9168A">
              <w:lastRenderedPageBreak/>
              <w:t>Содержание показателя</w:t>
            </w:r>
          </w:p>
        </w:tc>
      </w:tr>
      <w:tr w:rsidR="00C9168A" w:rsidRPr="00C9168A" w:rsidTr="00C9168A">
        <w:trPr>
          <w:cantSplit/>
          <w:trHeight w:val="315"/>
        </w:trPr>
        <w:tc>
          <w:tcPr>
            <w:tcW w:w="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880906">
            <w:pPr>
              <w:snapToGrid w:val="0"/>
            </w:pPr>
          </w:p>
        </w:tc>
        <w:tc>
          <w:tcPr>
            <w:tcW w:w="4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880906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rPr>
                <w:lang w:val="en-US"/>
              </w:rPr>
              <w:t>20</w:t>
            </w:r>
            <w:r w:rsidR="00155A0B">
              <w:t>22</w:t>
            </w:r>
            <w:r w:rsidRPr="00C9168A">
              <w:t>/</w:t>
            </w:r>
            <w:r w:rsidR="007E3C66">
              <w:rPr>
                <w:lang w:val="en-US"/>
              </w:rPr>
              <w:t>20</w:t>
            </w:r>
            <w:r w:rsidR="00155A0B">
              <w:t>23</w:t>
            </w:r>
            <w:r w:rsidRPr="00C9168A">
              <w:t>уч.год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155A0B" w:rsidP="00690E69">
            <w:pPr>
              <w:snapToGrid w:val="0"/>
              <w:jc w:val="center"/>
            </w:pPr>
            <w:r>
              <w:t>2023/2024</w:t>
            </w:r>
          </w:p>
          <w:p w:rsidR="00C9168A" w:rsidRPr="00C9168A" w:rsidRDefault="00C9168A" w:rsidP="00690E69">
            <w:pPr>
              <w:snapToGrid w:val="0"/>
              <w:jc w:val="center"/>
            </w:pPr>
            <w:r w:rsidRPr="00C9168A">
              <w:t>учеб.год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155A0B" w:rsidP="00690E69">
            <w:pPr>
              <w:snapToGrid w:val="0"/>
              <w:jc w:val="center"/>
            </w:pPr>
            <w:r>
              <w:t>2024/2025</w:t>
            </w:r>
          </w:p>
          <w:p w:rsidR="00C9168A" w:rsidRPr="00C9168A" w:rsidRDefault="00C9168A" w:rsidP="00690E69">
            <w:pPr>
              <w:snapToGrid w:val="0"/>
              <w:jc w:val="center"/>
            </w:pPr>
            <w:r w:rsidRPr="00C9168A">
              <w:t>учеб.год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lastRenderedPageBreak/>
              <w:t>1.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 xml:space="preserve">Количество случаев травматизма обучающихся  во время пребывания в школе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</w:pPr>
            <w:r w:rsidRPr="00C9168A"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-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2.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>Количество случаев пищевых отравлений обучающихся в школьных столовых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</w:pPr>
            <w:r w:rsidRPr="00C9168A"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-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3.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>Количество чрезвычайных ситуаций (пожар, нарушение систем обеспечения в школе)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</w:pPr>
            <w:r w:rsidRPr="00C9168A"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-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4.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>Количество вынесенных предписаний со стороны органов противопожарной безопасности, органов Роспотребнадзора, инспекции по охране труда (указать конкретно)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7E3C66" w:rsidP="007E3C66">
            <w:pPr>
              <w:snapToGrid w:val="0"/>
              <w:jc w:val="center"/>
              <w:rPr>
                <w:b/>
              </w:rPr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7E3C66">
            <w:pPr>
              <w:snapToGrid w:val="0"/>
              <w:jc w:val="center"/>
            </w:pPr>
            <w:r w:rsidRPr="00C9168A"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7E3C66" w:rsidP="007E3C66">
            <w:pPr>
              <w:snapToGrid w:val="0"/>
              <w:jc w:val="center"/>
            </w:pPr>
            <w:r>
              <w:t>-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5.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</w:pPr>
            <w:r w:rsidRPr="00C9168A"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-</w:t>
            </w:r>
          </w:p>
        </w:tc>
      </w:tr>
      <w:tr w:rsidR="00C9168A" w:rsidRPr="00C9168A" w:rsidTr="00C9168A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  <w:jc w:val="center"/>
            </w:pPr>
            <w:r w:rsidRPr="00C9168A">
              <w:t>6.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880906">
            <w:pPr>
              <w:snapToGrid w:val="0"/>
            </w:pPr>
            <w:r w:rsidRPr="00C9168A">
              <w:t xml:space="preserve">Знакомство обучающихся с правилами техники безопасности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C9168A" w:rsidP="00690E69">
            <w:pPr>
              <w:snapToGrid w:val="0"/>
              <w:jc w:val="center"/>
              <w:rPr>
                <w:b/>
              </w:rPr>
            </w:pPr>
            <w:r w:rsidRPr="00C9168A"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68A" w:rsidRPr="00C9168A" w:rsidRDefault="00EE367F" w:rsidP="00690E69">
            <w:pPr>
              <w:snapToGrid w:val="0"/>
              <w:jc w:val="center"/>
            </w:pPr>
            <w:r>
              <w:t>+</w:t>
            </w:r>
          </w:p>
        </w:tc>
      </w:tr>
    </w:tbl>
    <w:p w:rsidR="00880906" w:rsidRPr="00FE6A7C" w:rsidRDefault="00880906" w:rsidP="00880906">
      <w:pPr>
        <w:rPr>
          <w:b/>
          <w:sz w:val="22"/>
          <w:szCs w:val="22"/>
        </w:rPr>
      </w:pPr>
    </w:p>
    <w:p w:rsidR="00646515" w:rsidRDefault="00646515" w:rsidP="00646515">
      <w:pPr>
        <w:keepNext/>
        <w:tabs>
          <w:tab w:val="left" w:pos="360"/>
          <w:tab w:val="left" w:pos="720"/>
        </w:tabs>
        <w:outlineLvl w:val="0"/>
        <w:rPr>
          <w:b/>
          <w:kern w:val="1"/>
          <w:sz w:val="22"/>
          <w:szCs w:val="22"/>
        </w:rPr>
      </w:pPr>
    </w:p>
    <w:p w:rsidR="00646515" w:rsidRPr="00646515" w:rsidRDefault="00646515" w:rsidP="00646515">
      <w:pPr>
        <w:keepNext/>
        <w:tabs>
          <w:tab w:val="left" w:pos="360"/>
          <w:tab w:val="left" w:pos="720"/>
        </w:tabs>
        <w:outlineLvl w:val="0"/>
        <w:rPr>
          <w:sz w:val="22"/>
          <w:szCs w:val="22"/>
        </w:rPr>
      </w:pPr>
    </w:p>
    <w:p w:rsidR="00880906" w:rsidRPr="00C9168A" w:rsidRDefault="00CF58D7" w:rsidP="00880906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rFonts w:eastAsia="SimSun"/>
          <w:b/>
          <w:kern w:val="3"/>
          <w:sz w:val="28"/>
          <w:szCs w:val="28"/>
          <w:lang w:eastAsia="zh-CN" w:bidi="hi-IN"/>
        </w:rPr>
        <w:t>9</w:t>
      </w:r>
      <w:r w:rsidR="00880906" w:rsidRPr="00C9168A">
        <w:rPr>
          <w:b/>
          <w:sz w:val="28"/>
          <w:szCs w:val="28"/>
        </w:rPr>
        <w:t>. Условия для организации образовательного процесса.</w:t>
      </w:r>
    </w:p>
    <w:p w:rsidR="00880906" w:rsidRPr="00C9168A" w:rsidRDefault="00C9168A" w:rsidP="00880906">
      <w:pPr>
        <w:keepNext/>
        <w:numPr>
          <w:ilvl w:val="4"/>
          <w:numId w:val="1"/>
        </w:numPr>
        <w:tabs>
          <w:tab w:val="left" w:pos="2880"/>
          <w:tab w:val="left" w:pos="6840"/>
        </w:tabs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880906" w:rsidRPr="00C9168A">
        <w:rPr>
          <w:b/>
          <w:sz w:val="28"/>
          <w:szCs w:val="28"/>
        </w:rPr>
        <w:t>1. Тип здания (зданий):типовой проект.</w:t>
      </w:r>
    </w:p>
    <w:p w:rsidR="00880906" w:rsidRPr="00C9168A" w:rsidRDefault="00EA27F3" w:rsidP="00880906">
      <w:pPr>
        <w:keepNext/>
        <w:numPr>
          <w:ilvl w:val="4"/>
          <w:numId w:val="1"/>
        </w:numPr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C9168A">
        <w:rPr>
          <w:b/>
          <w:sz w:val="28"/>
          <w:szCs w:val="28"/>
        </w:rPr>
        <w:t>.</w:t>
      </w:r>
      <w:r w:rsidR="00880906" w:rsidRPr="00C9168A">
        <w:rPr>
          <w:b/>
          <w:sz w:val="28"/>
          <w:szCs w:val="28"/>
        </w:rPr>
        <w:t>2. Количество учебных кабинетов: 7</w:t>
      </w:r>
    </w:p>
    <w:p w:rsidR="00880906" w:rsidRPr="00C9168A" w:rsidRDefault="00880906" w:rsidP="00880906">
      <w:pPr>
        <w:numPr>
          <w:ilvl w:val="6"/>
          <w:numId w:val="0"/>
        </w:numPr>
        <w:tabs>
          <w:tab w:val="num" w:pos="0"/>
        </w:tabs>
        <w:outlineLvl w:val="6"/>
        <w:rPr>
          <w:sz w:val="28"/>
          <w:szCs w:val="28"/>
        </w:rPr>
      </w:pPr>
      <w:r w:rsidRPr="00C9168A">
        <w:rPr>
          <w:sz w:val="28"/>
          <w:szCs w:val="28"/>
        </w:rPr>
        <w:t xml:space="preserve">                              их общая площадь:  252,5кв. м.</w:t>
      </w:r>
    </w:p>
    <w:p w:rsidR="00880906" w:rsidRPr="00C9168A" w:rsidRDefault="00EA27F3" w:rsidP="00880906">
      <w:pPr>
        <w:keepNext/>
        <w:numPr>
          <w:ilvl w:val="4"/>
          <w:numId w:val="1"/>
        </w:numPr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C9168A">
        <w:rPr>
          <w:b/>
          <w:sz w:val="28"/>
          <w:szCs w:val="28"/>
        </w:rPr>
        <w:t>.</w:t>
      </w:r>
      <w:r w:rsidR="00880906" w:rsidRPr="00C9168A">
        <w:rPr>
          <w:b/>
          <w:sz w:val="28"/>
          <w:szCs w:val="28"/>
        </w:rPr>
        <w:t>3. Предельная численность обучающихся в течение года: 160</w:t>
      </w:r>
    </w:p>
    <w:p w:rsidR="00880906" w:rsidRPr="00C9168A" w:rsidRDefault="00EA27F3" w:rsidP="00880906">
      <w:pPr>
        <w:keepNext/>
        <w:numPr>
          <w:ilvl w:val="4"/>
          <w:numId w:val="1"/>
        </w:numPr>
        <w:outlineLvl w:val="4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C9168A">
        <w:rPr>
          <w:b/>
          <w:sz w:val="28"/>
          <w:szCs w:val="28"/>
        </w:rPr>
        <w:t>.</w:t>
      </w:r>
      <w:r w:rsidR="00880906" w:rsidRPr="00C9168A">
        <w:rPr>
          <w:b/>
          <w:sz w:val="28"/>
          <w:szCs w:val="28"/>
        </w:rPr>
        <w:t>4. Фактическая численност</w:t>
      </w:r>
      <w:r w:rsidR="00155A0B">
        <w:rPr>
          <w:b/>
          <w:sz w:val="28"/>
          <w:szCs w:val="28"/>
        </w:rPr>
        <w:t xml:space="preserve">ь </w:t>
      </w:r>
      <w:r w:rsidR="00534E22">
        <w:rPr>
          <w:b/>
          <w:sz w:val="28"/>
          <w:szCs w:val="28"/>
        </w:rPr>
        <w:t>обучающихся в течение года:</w:t>
      </w:r>
      <w:r w:rsidR="00534E22" w:rsidRPr="00534E22">
        <w:rPr>
          <w:b/>
          <w:sz w:val="28"/>
          <w:szCs w:val="28"/>
        </w:rPr>
        <w:t xml:space="preserve"> 20</w:t>
      </w:r>
    </w:p>
    <w:p w:rsidR="00880906" w:rsidRPr="00C9168A" w:rsidRDefault="00EA27F3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9168A">
        <w:rPr>
          <w:b/>
          <w:sz w:val="28"/>
          <w:szCs w:val="28"/>
        </w:rPr>
        <w:t>.</w:t>
      </w:r>
      <w:r w:rsidR="00880906" w:rsidRPr="00C9168A">
        <w:rPr>
          <w:b/>
          <w:sz w:val="28"/>
          <w:szCs w:val="28"/>
        </w:rPr>
        <w:t>5. Наличие библиотеки: да</w:t>
      </w:r>
    </w:p>
    <w:p w:rsidR="00880906" w:rsidRPr="00C9168A" w:rsidRDefault="00EA27F3" w:rsidP="00880906">
      <w:pPr>
        <w:keepNext/>
        <w:numPr>
          <w:ilvl w:val="4"/>
          <w:numId w:val="1"/>
        </w:numPr>
        <w:outlineLvl w:val="4"/>
        <w:rPr>
          <w:b/>
          <w:sz w:val="28"/>
          <w:szCs w:val="28"/>
        </w:rPr>
      </w:pPr>
      <w:r>
        <w:rPr>
          <w:sz w:val="28"/>
          <w:szCs w:val="28"/>
        </w:rPr>
        <w:t>9</w:t>
      </w:r>
      <w:r w:rsidR="00C9168A">
        <w:rPr>
          <w:sz w:val="28"/>
          <w:szCs w:val="28"/>
        </w:rPr>
        <w:t>.6.</w:t>
      </w:r>
      <w:r w:rsidR="00880906" w:rsidRPr="00C9168A">
        <w:rPr>
          <w:sz w:val="28"/>
          <w:szCs w:val="28"/>
        </w:rPr>
        <w:t xml:space="preserve">      книжный фонд:</w:t>
      </w:r>
      <w:r w:rsidR="00B03742">
        <w:rPr>
          <w:sz w:val="28"/>
          <w:szCs w:val="28"/>
        </w:rPr>
        <w:t xml:space="preserve"> 3211 экземпляров</w:t>
      </w:r>
    </w:p>
    <w:p w:rsidR="00880906" w:rsidRPr="00C9168A" w:rsidRDefault="00EA27F3" w:rsidP="00880906">
      <w:pPr>
        <w:numPr>
          <w:ilvl w:val="5"/>
          <w:numId w:val="1"/>
        </w:numPr>
        <w:jc w:val="both"/>
        <w:outlineLvl w:val="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C9168A">
        <w:rPr>
          <w:b/>
          <w:bCs/>
          <w:sz w:val="28"/>
          <w:szCs w:val="28"/>
        </w:rPr>
        <w:t>.7</w:t>
      </w:r>
      <w:r w:rsidR="00880906" w:rsidRPr="00C9168A">
        <w:rPr>
          <w:b/>
          <w:bCs/>
          <w:sz w:val="28"/>
          <w:szCs w:val="28"/>
        </w:rPr>
        <w:t xml:space="preserve">      обеспеченнос</w:t>
      </w:r>
      <w:r w:rsidR="00C9168A">
        <w:rPr>
          <w:b/>
          <w:bCs/>
          <w:sz w:val="28"/>
          <w:szCs w:val="28"/>
        </w:rPr>
        <w:t>ть учебного процесса учебниками</w:t>
      </w:r>
      <w:r w:rsidR="00B03742">
        <w:rPr>
          <w:b/>
          <w:bCs/>
          <w:sz w:val="28"/>
          <w:szCs w:val="28"/>
        </w:rPr>
        <w:t xml:space="preserve"> (685 экз)</w:t>
      </w:r>
    </w:p>
    <w:tbl>
      <w:tblPr>
        <w:tblW w:w="0" w:type="auto"/>
        <w:tblInd w:w="-195" w:type="dxa"/>
        <w:tblLayout w:type="fixed"/>
        <w:tblLook w:val="0000"/>
      </w:tblPr>
      <w:tblGrid>
        <w:gridCol w:w="300"/>
        <w:gridCol w:w="1501"/>
        <w:gridCol w:w="1440"/>
        <w:gridCol w:w="1620"/>
        <w:gridCol w:w="2520"/>
        <w:gridCol w:w="3090"/>
      </w:tblGrid>
      <w:tr w:rsidR="00880906" w:rsidRPr="00C9168A" w:rsidTr="00880906">
        <w:trPr>
          <w:cantSplit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№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C9168A" w:rsidRDefault="00EE367F" w:rsidP="00EE367F">
            <w:pPr>
              <w:snapToGrid w:val="0"/>
            </w:pPr>
            <w:r>
              <w:t>Уровень образования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% обеспеченности учебниками обучающихся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% обеспеченности учебниками обучающихся через библиотеку школы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Обеспеченность предмета УМК (полностью, в основном, частично, не обеспечены)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Недостаточно учебников в соответствии с требованиями федерального перечня (указать количество, класс)</w:t>
            </w:r>
          </w:p>
        </w:tc>
      </w:tr>
      <w:tr w:rsidR="00880906" w:rsidRPr="00C9168A" w:rsidTr="00880906">
        <w:trPr>
          <w:cantSplit/>
          <w:trHeight w:val="199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EE367F" w:rsidP="00880906">
            <w:pPr>
              <w:snapToGrid w:val="0"/>
              <w:jc w:val="both"/>
            </w:pPr>
            <w:r>
              <w:t>НОО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100%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100%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полное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</w:p>
        </w:tc>
      </w:tr>
      <w:tr w:rsidR="00880906" w:rsidRPr="00C9168A" w:rsidTr="00880906">
        <w:trPr>
          <w:cantSplit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center"/>
            </w:pPr>
            <w:r w:rsidRPr="00C9168A">
              <w:t>2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EE367F" w:rsidP="00880906">
            <w:pPr>
              <w:snapToGrid w:val="0"/>
              <w:jc w:val="both"/>
            </w:pPr>
            <w:r>
              <w:t>ООО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100%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100%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полное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</w:p>
        </w:tc>
      </w:tr>
      <w:tr w:rsidR="00880906" w:rsidRPr="00C9168A" w:rsidTr="00880906">
        <w:trPr>
          <w:cantSplit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  <w:rPr>
                <w:b/>
                <w:bCs/>
              </w:rPr>
            </w:pPr>
            <w:r w:rsidRPr="00C9168A">
              <w:rPr>
                <w:b/>
                <w:bCs/>
              </w:rPr>
              <w:t>Итого по  ОУ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  <w:rPr>
                <w:b/>
                <w:bCs/>
              </w:rPr>
            </w:pPr>
            <w:r w:rsidRPr="00C9168A">
              <w:rPr>
                <w:b/>
                <w:bCs/>
              </w:rPr>
              <w:t>100,00%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</w:pPr>
            <w:r w:rsidRPr="00C9168A">
              <w:rPr>
                <w:b/>
                <w:bCs/>
              </w:rPr>
              <w:t>100%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  <w:r w:rsidRPr="00C9168A">
              <w:t>полное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906" w:rsidRPr="00C9168A" w:rsidRDefault="00880906" w:rsidP="00880906">
            <w:pPr>
              <w:snapToGrid w:val="0"/>
              <w:jc w:val="both"/>
            </w:pPr>
          </w:p>
        </w:tc>
      </w:tr>
    </w:tbl>
    <w:p w:rsidR="00880906" w:rsidRPr="00EA27F3" w:rsidRDefault="00EA27F3" w:rsidP="00FD0DA8">
      <w:pPr>
        <w:keepNext/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lastRenderedPageBreak/>
        <w:t>9.8</w:t>
      </w:r>
      <w:r w:rsidR="00880906" w:rsidRPr="00D45A7C">
        <w:rPr>
          <w:b/>
          <w:sz w:val="28"/>
          <w:szCs w:val="28"/>
        </w:rPr>
        <w:t xml:space="preserve">.  </w:t>
      </w:r>
      <w:r w:rsidRPr="00D45A7C">
        <w:rPr>
          <w:b/>
          <w:sz w:val="28"/>
          <w:szCs w:val="28"/>
        </w:rPr>
        <w:t>Наличие спортивного зала</w:t>
      </w:r>
      <w:r w:rsidRPr="00EA27F3">
        <w:rPr>
          <w:sz w:val="28"/>
          <w:szCs w:val="28"/>
        </w:rPr>
        <w:t>:     аренда</w:t>
      </w:r>
    </w:p>
    <w:p w:rsidR="00880906" w:rsidRPr="00EA27F3" w:rsidRDefault="00EA27F3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9.9</w:t>
      </w:r>
      <w:r w:rsidR="00880906" w:rsidRPr="00D45A7C">
        <w:rPr>
          <w:b/>
          <w:sz w:val="28"/>
          <w:szCs w:val="28"/>
        </w:rPr>
        <w:t>.  Наличие спортивной площадки:</w:t>
      </w:r>
      <w:r w:rsidR="00880906" w:rsidRPr="00EA27F3">
        <w:rPr>
          <w:sz w:val="28"/>
          <w:szCs w:val="28"/>
        </w:rPr>
        <w:t xml:space="preserve">       да</w:t>
      </w:r>
    </w:p>
    <w:p w:rsidR="00880906" w:rsidRPr="00EA27F3" w:rsidRDefault="00880906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</w:t>
      </w:r>
      <w:r w:rsidR="00EA27F3" w:rsidRPr="00D45A7C">
        <w:rPr>
          <w:b/>
          <w:sz w:val="28"/>
          <w:szCs w:val="28"/>
        </w:rPr>
        <w:t>.10</w:t>
      </w:r>
      <w:r w:rsidRPr="00D45A7C">
        <w:rPr>
          <w:b/>
          <w:sz w:val="28"/>
          <w:szCs w:val="28"/>
        </w:rPr>
        <w:t>.   Наличие актового зала:</w:t>
      </w:r>
      <w:r w:rsidRPr="00EA27F3">
        <w:rPr>
          <w:sz w:val="28"/>
          <w:szCs w:val="28"/>
        </w:rPr>
        <w:t xml:space="preserve"> нет</w:t>
      </w:r>
    </w:p>
    <w:p w:rsidR="00880906" w:rsidRPr="00EA27F3" w:rsidRDefault="00EA27F3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9.11</w:t>
      </w:r>
      <w:r w:rsidR="00880906" w:rsidRPr="00D45A7C">
        <w:rPr>
          <w:b/>
          <w:sz w:val="28"/>
          <w:szCs w:val="28"/>
        </w:rPr>
        <w:t>.  Наличие помещений для кружковых занятий</w:t>
      </w:r>
      <w:r w:rsidR="00880906" w:rsidRPr="00EA27F3">
        <w:rPr>
          <w:sz w:val="28"/>
          <w:szCs w:val="28"/>
        </w:rPr>
        <w:t xml:space="preserve"> (указать) -нет</w:t>
      </w:r>
    </w:p>
    <w:p w:rsidR="00880906" w:rsidRPr="00EA27F3" w:rsidRDefault="00EA27F3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9.12</w:t>
      </w:r>
      <w:r w:rsidR="00880906" w:rsidRPr="00D45A7C">
        <w:rPr>
          <w:b/>
          <w:sz w:val="28"/>
          <w:szCs w:val="28"/>
        </w:rPr>
        <w:t>.  Колич</w:t>
      </w:r>
      <w:r w:rsidR="003157FC" w:rsidRPr="00D45A7C">
        <w:rPr>
          <w:b/>
          <w:sz w:val="28"/>
          <w:szCs w:val="28"/>
        </w:rPr>
        <w:t>ество мастерских:</w:t>
      </w:r>
      <w:r w:rsidR="00EE367F">
        <w:rPr>
          <w:sz w:val="28"/>
          <w:szCs w:val="28"/>
        </w:rPr>
        <w:t xml:space="preserve"> мастерских</w:t>
      </w:r>
      <w:r w:rsidR="003157FC" w:rsidRPr="00EA27F3">
        <w:rPr>
          <w:sz w:val="28"/>
          <w:szCs w:val="28"/>
        </w:rPr>
        <w:t xml:space="preserve"> нет</w:t>
      </w:r>
    </w:p>
    <w:p w:rsidR="00880906" w:rsidRPr="00EA27F3" w:rsidRDefault="00EA27F3" w:rsidP="00880906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9.13</w:t>
      </w:r>
      <w:r w:rsidR="00880906" w:rsidRPr="00D45A7C">
        <w:rPr>
          <w:b/>
          <w:sz w:val="28"/>
          <w:szCs w:val="28"/>
        </w:rPr>
        <w:t>. Наличие учебного хозяйства:</w:t>
      </w:r>
      <w:r w:rsidR="00D45A7C">
        <w:rPr>
          <w:sz w:val="28"/>
          <w:szCs w:val="28"/>
        </w:rPr>
        <w:t xml:space="preserve"> есть</w:t>
      </w:r>
    </w:p>
    <w:p w:rsidR="00880906" w:rsidRPr="00EA27F3" w:rsidRDefault="00EA27F3" w:rsidP="00EA27F3">
      <w:pPr>
        <w:keepNext/>
        <w:numPr>
          <w:ilvl w:val="4"/>
          <w:numId w:val="1"/>
        </w:numPr>
        <w:outlineLvl w:val="4"/>
        <w:rPr>
          <w:sz w:val="28"/>
          <w:szCs w:val="28"/>
        </w:rPr>
      </w:pPr>
      <w:r w:rsidRPr="00D45A7C">
        <w:rPr>
          <w:b/>
          <w:sz w:val="28"/>
          <w:szCs w:val="28"/>
        </w:rPr>
        <w:t>9.14</w:t>
      </w:r>
      <w:r w:rsidR="00880906" w:rsidRPr="00D45A7C">
        <w:rPr>
          <w:b/>
          <w:sz w:val="28"/>
          <w:szCs w:val="28"/>
        </w:rPr>
        <w:t>. Наличие столовой:</w:t>
      </w:r>
      <w:r w:rsidR="00880906" w:rsidRPr="00EA27F3">
        <w:rPr>
          <w:sz w:val="28"/>
          <w:szCs w:val="28"/>
        </w:rPr>
        <w:t xml:space="preserve"> да</w:t>
      </w:r>
      <w:r w:rsidR="00C5783F">
        <w:rPr>
          <w:sz w:val="28"/>
          <w:szCs w:val="28"/>
        </w:rPr>
        <w:t xml:space="preserve">, число посадочных мест - </w:t>
      </w:r>
      <w:r w:rsidR="00880906" w:rsidRPr="00EA27F3">
        <w:rPr>
          <w:sz w:val="28"/>
          <w:szCs w:val="28"/>
        </w:rPr>
        <w:t xml:space="preserve"> 50</w:t>
      </w:r>
    </w:p>
    <w:p w:rsidR="00880906" w:rsidRPr="00D45A7C" w:rsidRDefault="00EA27F3" w:rsidP="00880906">
      <w:pPr>
        <w:keepNext/>
        <w:numPr>
          <w:ilvl w:val="4"/>
          <w:numId w:val="1"/>
        </w:numPr>
        <w:outlineLvl w:val="4"/>
        <w:rPr>
          <w:b/>
          <w:sz w:val="28"/>
          <w:szCs w:val="28"/>
        </w:rPr>
      </w:pPr>
      <w:r w:rsidRPr="00D45A7C">
        <w:rPr>
          <w:b/>
          <w:sz w:val="28"/>
          <w:szCs w:val="28"/>
        </w:rPr>
        <w:t>9.15</w:t>
      </w:r>
      <w:r w:rsidR="00880906" w:rsidRPr="00D45A7C">
        <w:rPr>
          <w:b/>
          <w:sz w:val="28"/>
          <w:szCs w:val="28"/>
        </w:rPr>
        <w:t>.Технические средства обеспечения образовательного процесса:</w:t>
      </w:r>
    </w:p>
    <w:p w:rsidR="00677B56" w:rsidRPr="00EA27F3" w:rsidRDefault="00EA27F3" w:rsidP="00EA27F3">
      <w:pPr>
        <w:numPr>
          <w:ilvl w:val="5"/>
          <w:numId w:val="1"/>
        </w:numPr>
        <w:jc w:val="both"/>
        <w:outlineLvl w:val="5"/>
        <w:rPr>
          <w:bCs/>
          <w:sz w:val="28"/>
          <w:szCs w:val="28"/>
        </w:rPr>
      </w:pPr>
      <w:r w:rsidRPr="00EA27F3">
        <w:rPr>
          <w:bCs/>
          <w:sz w:val="28"/>
          <w:szCs w:val="28"/>
        </w:rPr>
        <w:t>9.15.</w:t>
      </w:r>
      <w:r w:rsidR="00880906" w:rsidRPr="00EA27F3">
        <w:rPr>
          <w:bCs/>
          <w:sz w:val="28"/>
          <w:szCs w:val="28"/>
        </w:rPr>
        <w:t xml:space="preserve">1. </w:t>
      </w:r>
      <w:r w:rsidRPr="00EA27F3">
        <w:rPr>
          <w:bCs/>
          <w:sz w:val="28"/>
          <w:szCs w:val="28"/>
        </w:rPr>
        <w:t>Компьютерные классы и комплексы</w:t>
      </w:r>
    </w:p>
    <w:tbl>
      <w:tblPr>
        <w:tblW w:w="10208" w:type="dxa"/>
        <w:tblInd w:w="-1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48"/>
        <w:gridCol w:w="2700"/>
        <w:gridCol w:w="1440"/>
        <w:gridCol w:w="1620"/>
        <w:gridCol w:w="2000"/>
      </w:tblGrid>
      <w:tr w:rsidR="00677B56" w:rsidRPr="00677B56" w:rsidTr="00690E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Описание компьютерного класса или комплекса (специализация серверов, рабочих станций)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Где установлены компьютеры (кабинет информатики, предметные классы, библиотека, администрация и пр.)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Общее кол-во персональных компьютеров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Кол-во обуч-ся на одну единицу компьютерной техники 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Кол-во обуч-ся</w:t>
            </w:r>
          </w:p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на одну единицу компьютерной техники   с выходом в Интернет</w:t>
            </w:r>
          </w:p>
        </w:tc>
      </w:tr>
      <w:tr w:rsidR="00677B56" w:rsidRPr="00677B56" w:rsidTr="00690E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компьютерная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Кабинет математики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FD0DA8" w:rsidP="00690E6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CF58D7" w:rsidP="00690E6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7E3C66" w:rsidP="00690E69">
            <w:pPr>
              <w:widowControl w:val="0"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>
              <w:rPr>
                <w:rFonts w:eastAsia="SimSun"/>
                <w:kern w:val="3"/>
                <w:lang w:eastAsia="zh-CN" w:bidi="hi-IN"/>
              </w:rPr>
              <w:t>2</w:t>
            </w:r>
            <w:r w:rsidR="00CF58D7">
              <w:rPr>
                <w:rFonts w:eastAsia="SimSun"/>
                <w:kern w:val="3"/>
                <w:lang w:eastAsia="zh-CN" w:bidi="hi-IN"/>
              </w:rPr>
              <w:t>-</w:t>
            </w:r>
            <w:r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</w:tbl>
    <w:p w:rsidR="00677B56" w:rsidRPr="00FE6A7C" w:rsidRDefault="00677B56" w:rsidP="00677B56">
      <w:pPr>
        <w:widowControl w:val="0"/>
        <w:autoSpaceDN w:val="0"/>
        <w:textAlignment w:val="baseline"/>
        <w:rPr>
          <w:rFonts w:eastAsia="SimSun"/>
          <w:kern w:val="3"/>
          <w:sz w:val="22"/>
          <w:szCs w:val="22"/>
          <w:lang w:eastAsia="zh-CN" w:bidi="hi-IN"/>
        </w:rPr>
      </w:pPr>
    </w:p>
    <w:p w:rsidR="00677B56" w:rsidRPr="00677B56" w:rsidRDefault="00EA27F3" w:rsidP="00EA27F3">
      <w:pPr>
        <w:widowControl w:val="0"/>
        <w:autoSpaceDN w:val="0"/>
        <w:jc w:val="both"/>
        <w:textAlignment w:val="baseline"/>
        <w:outlineLvl w:val="6"/>
        <w:rPr>
          <w:rFonts w:eastAsia="SimSun"/>
          <w:kern w:val="3"/>
          <w:sz w:val="28"/>
          <w:szCs w:val="28"/>
          <w:lang w:eastAsia="zh-CN" w:bidi="hi-IN"/>
        </w:rPr>
      </w:pPr>
      <w:r>
        <w:rPr>
          <w:rFonts w:eastAsia="SimSun"/>
          <w:kern w:val="3"/>
          <w:sz w:val="28"/>
          <w:szCs w:val="28"/>
          <w:lang w:eastAsia="zh-CN" w:bidi="hi-IN"/>
        </w:rPr>
        <w:t>9.15.</w:t>
      </w:r>
      <w:r w:rsidR="00677B56" w:rsidRPr="00677B56">
        <w:rPr>
          <w:rFonts w:eastAsia="SimSun"/>
          <w:kern w:val="3"/>
          <w:sz w:val="28"/>
          <w:szCs w:val="28"/>
          <w:lang w:eastAsia="zh-CN" w:bidi="hi-IN"/>
        </w:rPr>
        <w:t>2. Дополнительное оборудование (в т.ч. ТСО):</w:t>
      </w:r>
    </w:p>
    <w:p w:rsidR="00677B56" w:rsidRPr="00FE6A7C" w:rsidRDefault="00677B56" w:rsidP="00677B56">
      <w:pPr>
        <w:widowControl w:val="0"/>
        <w:autoSpaceDN w:val="0"/>
        <w:textAlignment w:val="baseline"/>
        <w:rPr>
          <w:rFonts w:eastAsia="SimSun"/>
          <w:kern w:val="3"/>
          <w:sz w:val="22"/>
          <w:szCs w:val="22"/>
          <w:lang w:eastAsia="zh-CN" w:bidi="hi-IN"/>
        </w:rPr>
      </w:pPr>
    </w:p>
    <w:tbl>
      <w:tblPr>
        <w:tblW w:w="9580" w:type="dxa"/>
        <w:tblInd w:w="-8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0"/>
        <w:gridCol w:w="3355"/>
        <w:gridCol w:w="2669"/>
        <w:gridCol w:w="2090"/>
        <w:gridCol w:w="946"/>
      </w:tblGrid>
      <w:tr w:rsidR="00677B56" w:rsidRPr="00677B56" w:rsidTr="00690E69">
        <w:trPr>
          <w:cantSplit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№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Наименование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Характеристики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Производитель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Кол-во</w:t>
            </w:r>
          </w:p>
        </w:tc>
      </w:tr>
      <w:tr w:rsidR="00677B56" w:rsidRPr="00677B56" w:rsidTr="00690E69">
        <w:trPr>
          <w:cantSplit/>
          <w:trHeight w:val="542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Телевизор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HYUMDAI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Телевизор цветной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Китай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562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Телевизор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SAMSUNG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Телевизор цветной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Китай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57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Проектор 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VIEV SONIC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Проектор ламповый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Китай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55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Проектор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BenQ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Проектор ламповый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Китай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67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Микроскоп 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MicroLifeML</w:t>
            </w:r>
            <w:r w:rsidRPr="00677B56">
              <w:rPr>
                <w:rFonts w:eastAsia="SimSun"/>
                <w:kern w:val="3"/>
                <w:lang w:eastAsia="zh-CN" w:bidi="hi-IN"/>
              </w:rPr>
              <w:t>-12-13 40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x</w:t>
            </w:r>
            <w:r w:rsidRPr="00677B56">
              <w:rPr>
                <w:rFonts w:eastAsia="SimSun"/>
                <w:kern w:val="3"/>
                <w:lang w:eastAsia="zh-CN" w:bidi="hi-IN"/>
              </w:rPr>
              <w:t>-1280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x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Микроскоп цифровой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7</w:t>
            </w:r>
          </w:p>
        </w:tc>
      </w:tr>
      <w:tr w:rsidR="00677B56" w:rsidRPr="00677B56" w:rsidTr="00690E69">
        <w:trPr>
          <w:cantSplit/>
          <w:trHeight w:val="34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Лаборатория З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ena DL 40-2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Цифровая лаборатория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2</w:t>
            </w:r>
          </w:p>
        </w:tc>
      </w:tr>
      <w:tr w:rsidR="00677B56" w:rsidRPr="00677B56" w:rsidTr="00690E69">
        <w:trPr>
          <w:cantSplit/>
          <w:trHeight w:val="58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7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Ростелеком 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DSL-2640U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Интернет модем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61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Принтер 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MF-</w:t>
            </w:r>
            <w:r w:rsidRPr="00677B56">
              <w:rPr>
                <w:rFonts w:eastAsia="SimSun"/>
                <w:kern w:val="3"/>
                <w:lang w:eastAsia="zh-CN" w:bidi="hi-IN"/>
              </w:rPr>
              <w:t>4550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d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МФУ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615"/>
        </w:trPr>
        <w:tc>
          <w:tcPr>
            <w:tcW w:w="5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9</w:t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Принтер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 xml:space="preserve"> LaserJet M1005MFP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МФУ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677B56" w:rsidRPr="00677B56" w:rsidTr="00690E69">
        <w:trPr>
          <w:cantSplit/>
          <w:trHeight w:val="615"/>
        </w:trPr>
        <w:tc>
          <w:tcPr>
            <w:tcW w:w="5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10</w:t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 xml:space="preserve">Комплект </w:t>
            </w:r>
            <w:r w:rsidRPr="00677B56">
              <w:rPr>
                <w:rFonts w:eastAsia="SimSun"/>
                <w:kern w:val="3"/>
                <w:lang w:val="en-US" w:eastAsia="zh-CN" w:bidi="hi-IN"/>
              </w:rPr>
              <w:t>CISCO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маршрутизатор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7B56" w:rsidRPr="00677B56" w:rsidRDefault="00677B56" w:rsidP="00690E69">
            <w:pPr>
              <w:widowControl w:val="0"/>
              <w:autoSpaceDN w:val="0"/>
              <w:spacing w:line="100" w:lineRule="atLeast"/>
              <w:jc w:val="center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77B56">
              <w:rPr>
                <w:rFonts w:eastAsia="SimSun"/>
                <w:kern w:val="3"/>
                <w:lang w:eastAsia="zh-CN" w:bidi="hi-IN"/>
              </w:rPr>
              <w:t>2</w:t>
            </w:r>
          </w:p>
        </w:tc>
      </w:tr>
    </w:tbl>
    <w:p w:rsidR="00677B56" w:rsidRPr="00FE6A7C" w:rsidRDefault="00677B56" w:rsidP="00677B56">
      <w:pPr>
        <w:widowControl w:val="0"/>
        <w:autoSpaceDN w:val="0"/>
        <w:textAlignment w:val="baseline"/>
        <w:rPr>
          <w:rFonts w:eastAsia="SimSun"/>
          <w:kern w:val="3"/>
          <w:sz w:val="22"/>
          <w:szCs w:val="22"/>
          <w:lang w:eastAsia="zh-CN" w:bidi="hi-IN"/>
        </w:rPr>
      </w:pPr>
    </w:p>
    <w:p w:rsidR="00667B0C" w:rsidRPr="00667B0C" w:rsidRDefault="00667B0C" w:rsidP="00667B0C">
      <w:pPr>
        <w:pStyle w:val="Standard"/>
        <w:snapToGrid w:val="0"/>
        <w:jc w:val="both"/>
        <w:rPr>
          <w:sz w:val="28"/>
          <w:szCs w:val="28"/>
        </w:rPr>
      </w:pPr>
      <w:r w:rsidRPr="00667B0C">
        <w:rPr>
          <w:b/>
          <w:sz w:val="28"/>
          <w:szCs w:val="28"/>
        </w:rPr>
        <w:t>9.16.</w:t>
      </w:r>
      <w:r w:rsidRPr="00667B0C">
        <w:rPr>
          <w:rFonts w:eastAsia="TimesNewRomanPS-ItalicMT"/>
          <w:b/>
          <w:bCs/>
          <w:sz w:val="28"/>
          <w:szCs w:val="28"/>
        </w:rPr>
        <w:t xml:space="preserve"> Информатизация образовательного процесса:</w:t>
      </w:r>
    </w:p>
    <w:p w:rsidR="00667B0C" w:rsidRPr="007E3C66" w:rsidRDefault="00667B0C" w:rsidP="007E3C66">
      <w:pPr>
        <w:widowControl w:val="0"/>
        <w:rPr>
          <w:rFonts w:ascii="Liberation Serif" w:hAnsi="Liberation Serif"/>
        </w:rPr>
      </w:pPr>
      <w:r>
        <w:rPr>
          <w:rFonts w:eastAsia="TimesNewRomanPSMT"/>
          <w:sz w:val="28"/>
          <w:szCs w:val="28"/>
        </w:rPr>
        <w:t>9.16.1.</w:t>
      </w:r>
      <w:r w:rsidRPr="00667B0C">
        <w:rPr>
          <w:rFonts w:eastAsia="TimesNewRomanPSMT"/>
          <w:sz w:val="28"/>
          <w:szCs w:val="28"/>
        </w:rPr>
        <w:t>Официальный сайт школы</w:t>
      </w:r>
      <w:r>
        <w:rPr>
          <w:rFonts w:eastAsia="TimesNewRomanPSMT"/>
          <w:b/>
          <w:bCs/>
          <w:sz w:val="28"/>
          <w:szCs w:val="28"/>
        </w:rPr>
        <w:t xml:space="preserve">. </w:t>
      </w:r>
      <w:r w:rsidR="00BD4A62">
        <w:rPr>
          <w:rFonts w:eastAsia="TimesNewRomanPSMT"/>
          <w:sz w:val="28"/>
          <w:szCs w:val="28"/>
        </w:rPr>
        <w:t>Ссылка:</w:t>
      </w:r>
      <w:hyperlink r:id="rId9" w:history="1">
        <w:r w:rsidR="007E3C66">
          <w:rPr>
            <w:rStyle w:val="a9"/>
            <w:rFonts w:ascii="Liberation Serif" w:hAnsi="Liberation Serif"/>
          </w:rPr>
          <w:t>https://sh-bkurya-r19.gosweb.gosuslugi.ru/</w:t>
        </w:r>
      </w:hyperlink>
    </w:p>
    <w:p w:rsidR="00667B0C" w:rsidRDefault="00667B0C" w:rsidP="00667B0C">
      <w:pPr>
        <w:pStyle w:val="Standard"/>
        <w:autoSpaceDE w:val="0"/>
        <w:ind w:firstLine="850"/>
        <w:jc w:val="both"/>
        <w:rPr>
          <w:rFonts w:eastAsia="TimesNewRomanPSMT"/>
          <w:sz w:val="28"/>
          <w:szCs w:val="28"/>
        </w:rPr>
      </w:pPr>
      <w:r w:rsidRPr="00667B0C">
        <w:rPr>
          <w:rFonts w:eastAsia="TimesNewRomanPSMT"/>
          <w:sz w:val="28"/>
          <w:szCs w:val="28"/>
        </w:rPr>
        <w:t xml:space="preserve">Размещаемая информация регулярно обновляется и соответствует «Правилам размещения на официальном сайте образовательной организации в информационно- телекоммуникационной сети "Интернет" и обновления информации об образовательной организации». </w:t>
      </w:r>
    </w:p>
    <w:p w:rsidR="00667B0C" w:rsidRDefault="00667B0C" w:rsidP="00667B0C">
      <w:pPr>
        <w:pStyle w:val="Standard"/>
        <w:autoSpaceDE w:val="0"/>
        <w:ind w:firstLine="85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9.16.2. Электронный журнал </w:t>
      </w:r>
      <w:r w:rsidRPr="00667B0C">
        <w:rPr>
          <w:rFonts w:eastAsia="TimesNewRomanPSMT"/>
          <w:sz w:val="28"/>
          <w:szCs w:val="28"/>
        </w:rPr>
        <w:t>ГИС «Образование»</w:t>
      </w:r>
      <w:r w:rsidR="0005614A">
        <w:rPr>
          <w:rFonts w:eastAsia="TimesNewRomanPS-BoldMT"/>
          <w:b/>
          <w:bCs/>
          <w:sz w:val="28"/>
          <w:szCs w:val="28"/>
        </w:rPr>
        <w:t>.</w:t>
      </w:r>
    </w:p>
    <w:p w:rsidR="00667B0C" w:rsidRDefault="00667B0C" w:rsidP="00667B0C">
      <w:pPr>
        <w:pStyle w:val="Standard"/>
        <w:autoSpaceDE w:val="0"/>
        <w:ind w:firstLine="850"/>
        <w:jc w:val="both"/>
        <w:rPr>
          <w:rFonts w:eastAsia="TimesNewRomanPS-BoldMT"/>
          <w:b/>
          <w:bCs/>
          <w:sz w:val="28"/>
          <w:szCs w:val="28"/>
        </w:rPr>
      </w:pPr>
      <w:r w:rsidRPr="00667B0C">
        <w:rPr>
          <w:rFonts w:eastAsia="TimesNewRomanPSMT"/>
          <w:sz w:val="28"/>
          <w:szCs w:val="28"/>
        </w:rPr>
        <w:lastRenderedPageBreak/>
        <w:t>Для информирования родителей о текущей успев</w:t>
      </w:r>
      <w:r>
        <w:rPr>
          <w:rFonts w:eastAsia="TimesNewRomanPSMT"/>
          <w:sz w:val="28"/>
          <w:szCs w:val="28"/>
        </w:rPr>
        <w:t>аемости обучающихся в школе ведётся электронный журнал</w:t>
      </w:r>
      <w:r w:rsidRPr="00667B0C">
        <w:rPr>
          <w:rFonts w:eastAsia="TimesNewRomanPSMT"/>
          <w:sz w:val="28"/>
          <w:szCs w:val="28"/>
        </w:rPr>
        <w:t xml:space="preserve"> ГИС «Образование»</w:t>
      </w:r>
    </w:p>
    <w:p w:rsidR="0005614A" w:rsidRDefault="00667B0C" w:rsidP="00667B0C">
      <w:pPr>
        <w:pStyle w:val="Standard"/>
        <w:autoSpaceDE w:val="0"/>
        <w:ind w:firstLine="850"/>
        <w:jc w:val="both"/>
        <w:rPr>
          <w:rFonts w:eastAsia="TimesNewRomanPS-BoldMT"/>
          <w:bCs/>
          <w:sz w:val="28"/>
          <w:szCs w:val="28"/>
        </w:rPr>
      </w:pPr>
      <w:r w:rsidRPr="00667B0C">
        <w:rPr>
          <w:rFonts w:eastAsia="TimesNewRomanPS-BoldMT"/>
          <w:bCs/>
          <w:sz w:val="28"/>
          <w:szCs w:val="28"/>
        </w:rPr>
        <w:t>9.16.3. Группа МБОУ «Б-Курьевская ООШ» в ВК</w:t>
      </w:r>
    </w:p>
    <w:p w:rsidR="00667B0C" w:rsidRPr="00667B0C" w:rsidRDefault="0005614A" w:rsidP="00667B0C">
      <w:pPr>
        <w:pStyle w:val="Standard"/>
        <w:autoSpaceDE w:val="0"/>
        <w:ind w:firstLine="850"/>
        <w:jc w:val="both"/>
        <w:rPr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>9.16.4</w:t>
      </w:r>
      <w:r w:rsidR="00030CAB">
        <w:rPr>
          <w:rFonts w:eastAsia="TimesNewRomanPS-BoldMT"/>
          <w:bCs/>
          <w:sz w:val="28"/>
          <w:szCs w:val="28"/>
        </w:rPr>
        <w:t xml:space="preserve">. </w:t>
      </w:r>
      <w:r>
        <w:rPr>
          <w:rFonts w:eastAsia="TimesNewRomanPS-BoldMT"/>
          <w:bCs/>
          <w:sz w:val="28"/>
          <w:szCs w:val="28"/>
        </w:rPr>
        <w:t>Группа МБОУ «Б-курьевская ООШ» в МАХ</w:t>
      </w:r>
    </w:p>
    <w:p w:rsidR="00677B56" w:rsidRPr="00667B0C" w:rsidRDefault="00677B56" w:rsidP="00880906">
      <w:pPr>
        <w:rPr>
          <w:b/>
          <w:sz w:val="28"/>
          <w:szCs w:val="28"/>
        </w:rPr>
      </w:pPr>
    </w:p>
    <w:p w:rsidR="00BD4A62" w:rsidRDefault="00CF58D7" w:rsidP="00BD4A62">
      <w:pPr>
        <w:pStyle w:val="Textbody"/>
        <w:jc w:val="center"/>
      </w:pPr>
      <w:r>
        <w:rPr>
          <w:b/>
          <w:sz w:val="28"/>
          <w:szCs w:val="28"/>
        </w:rPr>
        <w:t>10</w:t>
      </w:r>
      <w:r w:rsidR="00BD4A62">
        <w:rPr>
          <w:b/>
          <w:bCs/>
          <w:sz w:val="28"/>
          <w:szCs w:val="28"/>
        </w:rPr>
        <w:t>. Статистическая часть</w:t>
      </w:r>
    </w:p>
    <w:p w:rsidR="00BD4A62" w:rsidRPr="00BD4A62" w:rsidRDefault="00BD4A62" w:rsidP="00BD4A62">
      <w:pPr>
        <w:pStyle w:val="a4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10.1.</w:t>
      </w:r>
      <w:r w:rsidRPr="00BD4A62">
        <w:rPr>
          <w:rFonts w:ascii="Times New Roman" w:hAnsi="Times New Roman" w:cs="Times New Roman"/>
          <w:b w:val="0"/>
          <w:sz w:val="28"/>
          <w:szCs w:val="28"/>
        </w:rPr>
        <w:t>Показатели деятельности общеобр</w:t>
      </w:r>
      <w:r w:rsidR="00155A0B">
        <w:rPr>
          <w:rFonts w:ascii="Times New Roman" w:hAnsi="Times New Roman" w:cs="Times New Roman"/>
          <w:b w:val="0"/>
          <w:sz w:val="28"/>
          <w:szCs w:val="28"/>
        </w:rPr>
        <w:t>азовательного учреждения за 2025</w:t>
      </w:r>
      <w:r w:rsidRPr="00BD4A62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</w:p>
    <w:p w:rsidR="00BD4A62" w:rsidRDefault="00BD4A62" w:rsidP="00BD4A62">
      <w:pPr>
        <w:pStyle w:val="ConsPlusNormal"/>
        <w:ind w:firstLine="540"/>
        <w:jc w:val="both"/>
      </w:pPr>
    </w:p>
    <w:tbl>
      <w:tblPr>
        <w:tblW w:w="9810" w:type="dxa"/>
        <w:tblInd w:w="-7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18"/>
        <w:gridCol w:w="7031"/>
        <w:gridCol w:w="1761"/>
      </w:tblGrid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Par200"/>
            <w:bookmarkEnd w:id="1"/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F49EA" w:rsidP="00CF58D7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155A0B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BD4A62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155A0B" w:rsidP="00CF58D7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D4A6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F49EA" w:rsidP="00BF49EA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D4A6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1C596C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RPr="00CD561A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E23511" w:rsidRDefault="00155A0B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человек/4</w:t>
            </w:r>
            <w:r w:rsidR="00E23511" w:rsidRPr="00E23511">
              <w:rPr>
                <w:rFonts w:ascii="Times New Roman" w:hAnsi="Times New Roman"/>
                <w:sz w:val="24"/>
                <w:szCs w:val="24"/>
              </w:rPr>
              <w:t>2</w:t>
            </w:r>
            <w:r w:rsidR="00BD4A62" w:rsidRPr="00E23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534E22" w:rsidRDefault="00B0374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E22">
              <w:rPr>
                <w:rFonts w:ascii="Times New Roman" w:hAnsi="Times New Roman"/>
                <w:sz w:val="24"/>
                <w:szCs w:val="24"/>
              </w:rPr>
              <w:t>2</w:t>
            </w:r>
            <w:r w:rsidR="00534E22" w:rsidRPr="00534E22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BD4A62" w:rsidRPr="00534E22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534E22" w:rsidRDefault="00534E22" w:rsidP="00534E2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534E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18 </w:t>
            </w:r>
            <w:r w:rsidR="00BD4A62" w:rsidRPr="00534E22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выпускников 11 класса,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155A0B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30CAB" w:rsidRPr="00B81E21">
              <w:rPr>
                <w:rFonts w:ascii="Times New Roman" w:hAnsi="Times New Roman"/>
                <w:sz w:val="24"/>
                <w:szCs w:val="24"/>
              </w:rPr>
              <w:t>человека/100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155A0B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030CAB" w:rsidRPr="00B81E2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CF58D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CF58D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человек/50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направленности (профиля), в общей численности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CF58D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 человек/50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1.27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CF58D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человек/50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CF58D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человек/50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EB5704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5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0B0815">
              <w:rPr>
                <w:rFonts w:ascii="Times New Roman" w:hAnsi="Times New Roman"/>
                <w:sz w:val="24"/>
                <w:szCs w:val="24"/>
              </w:rPr>
              <w:t>а/50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EF7021" w:rsidP="000B081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BF49EA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B0815">
              <w:rPr>
                <w:rFonts w:ascii="Times New Roman" w:hAnsi="Times New Roman"/>
                <w:sz w:val="24"/>
                <w:szCs w:val="24"/>
              </w:rPr>
              <w:t>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B0815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0815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1.29.3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0815" w:rsidRDefault="000B0815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0815" w:rsidRDefault="00366A8A" w:rsidP="000B081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человек/40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566247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F49EA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человек/9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 xml:space="preserve"> человек/100%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0815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Par326"/>
            <w:bookmarkEnd w:id="2"/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B0815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03742" w:rsidRDefault="00B03742" w:rsidP="00B81E2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B03742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экземпляров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81E21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81E21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3306D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81E21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03306D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81E21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9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0 </w:t>
            </w:r>
            <w:r w:rsidR="00BD4A62" w:rsidRPr="00B81E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4A62" w:rsidTr="00F97D81">
        <w:tc>
          <w:tcPr>
            <w:tcW w:w="1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Default="00BD4A62" w:rsidP="00F97D8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4A62" w:rsidRPr="00B81E21" w:rsidRDefault="00BD4A62" w:rsidP="00F97D8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21">
              <w:rPr>
                <w:rFonts w:ascii="Times New Roman" w:hAnsi="Times New Roman"/>
                <w:sz w:val="24"/>
                <w:szCs w:val="24"/>
              </w:rPr>
              <w:t>51 кв. м</w:t>
            </w:r>
          </w:p>
        </w:tc>
      </w:tr>
    </w:tbl>
    <w:p w:rsidR="00BD4A62" w:rsidRDefault="00BD4A62" w:rsidP="00BD4A62">
      <w:pPr>
        <w:pStyle w:val="ConsPlusNormal"/>
        <w:ind w:firstLine="540"/>
        <w:jc w:val="both"/>
      </w:pPr>
    </w:p>
    <w:p w:rsidR="00880906" w:rsidRPr="00667B0C" w:rsidRDefault="00880906" w:rsidP="00880906">
      <w:pPr>
        <w:rPr>
          <w:sz w:val="28"/>
          <w:szCs w:val="28"/>
        </w:rPr>
      </w:pPr>
    </w:p>
    <w:p w:rsidR="00880906" w:rsidRPr="00667B0C" w:rsidRDefault="00880906" w:rsidP="00880906">
      <w:pPr>
        <w:rPr>
          <w:sz w:val="28"/>
          <w:szCs w:val="28"/>
        </w:rPr>
      </w:pPr>
      <w:r w:rsidRPr="00667B0C">
        <w:rPr>
          <w:sz w:val="28"/>
          <w:szCs w:val="28"/>
        </w:rPr>
        <w:t xml:space="preserve">Руководитель ОУ _________________________      </w:t>
      </w:r>
      <w:r w:rsidRPr="00667B0C">
        <w:rPr>
          <w:sz w:val="28"/>
          <w:szCs w:val="28"/>
          <w:u w:val="single"/>
        </w:rPr>
        <w:t>___</w:t>
      </w:r>
      <w:r w:rsidR="00667B0C" w:rsidRPr="00667B0C">
        <w:rPr>
          <w:sz w:val="28"/>
          <w:szCs w:val="28"/>
          <w:u w:val="single"/>
        </w:rPr>
        <w:t>(Щукина Л.Н.)</w:t>
      </w:r>
    </w:p>
    <w:p w:rsidR="00880906" w:rsidRPr="00667B0C" w:rsidRDefault="00880906" w:rsidP="00880906">
      <w:pPr>
        <w:rPr>
          <w:sz w:val="20"/>
          <w:szCs w:val="20"/>
        </w:rPr>
      </w:pPr>
      <w:r w:rsidRPr="00667B0C">
        <w:rPr>
          <w:sz w:val="20"/>
          <w:szCs w:val="20"/>
        </w:rPr>
        <w:t>(подпись руковод</w:t>
      </w:r>
      <w:r w:rsidR="00667B0C" w:rsidRPr="00667B0C">
        <w:rPr>
          <w:sz w:val="20"/>
          <w:szCs w:val="20"/>
        </w:rPr>
        <w:t xml:space="preserve">ителя)        </w:t>
      </w:r>
      <w:r w:rsidRPr="00667B0C">
        <w:rPr>
          <w:sz w:val="20"/>
          <w:szCs w:val="20"/>
        </w:rPr>
        <w:t>(Фамилия, имя, отчество)</w:t>
      </w:r>
    </w:p>
    <w:p w:rsidR="00880906" w:rsidRPr="00667B0C" w:rsidRDefault="00880906" w:rsidP="00880906">
      <w:pPr>
        <w:rPr>
          <w:sz w:val="28"/>
          <w:szCs w:val="28"/>
        </w:rPr>
      </w:pPr>
    </w:p>
    <w:p w:rsidR="00880906" w:rsidRPr="00FE6A7C" w:rsidRDefault="00880906" w:rsidP="00880906">
      <w:pPr>
        <w:rPr>
          <w:sz w:val="22"/>
          <w:szCs w:val="22"/>
        </w:rPr>
      </w:pPr>
    </w:p>
    <w:p w:rsidR="00880906" w:rsidRPr="00FE6A7C" w:rsidRDefault="00880906" w:rsidP="00880906">
      <w:pPr>
        <w:rPr>
          <w:sz w:val="22"/>
          <w:szCs w:val="22"/>
        </w:rPr>
      </w:pPr>
      <w:r w:rsidRPr="00FE6A7C">
        <w:rPr>
          <w:sz w:val="22"/>
          <w:szCs w:val="22"/>
        </w:rPr>
        <w:t>М.П.</w:t>
      </w:r>
    </w:p>
    <w:tbl>
      <w:tblPr>
        <w:tblW w:w="0" w:type="auto"/>
        <w:tblLayout w:type="fixed"/>
        <w:tblLook w:val="0000"/>
      </w:tblPr>
      <w:tblGrid>
        <w:gridCol w:w="6840"/>
        <w:gridCol w:w="3600"/>
      </w:tblGrid>
      <w:tr w:rsidR="00880906" w:rsidRPr="00FE6A7C" w:rsidTr="00880906">
        <w:tc>
          <w:tcPr>
            <w:tcW w:w="6840" w:type="dxa"/>
            <w:shd w:val="clear" w:color="auto" w:fill="auto"/>
          </w:tcPr>
          <w:p w:rsidR="00880906" w:rsidRPr="00FE6A7C" w:rsidRDefault="00880906" w:rsidP="00880906">
            <w:pPr>
              <w:snapToGrid w:val="0"/>
              <w:jc w:val="right"/>
            </w:pPr>
          </w:p>
        </w:tc>
        <w:tc>
          <w:tcPr>
            <w:tcW w:w="3600" w:type="dxa"/>
            <w:shd w:val="clear" w:color="auto" w:fill="auto"/>
          </w:tcPr>
          <w:p w:rsidR="00880906" w:rsidRPr="00FE6A7C" w:rsidRDefault="00880906" w:rsidP="00880906">
            <w:pPr>
              <w:snapToGrid w:val="0"/>
              <w:jc w:val="center"/>
            </w:pPr>
          </w:p>
        </w:tc>
      </w:tr>
    </w:tbl>
    <w:p w:rsidR="008833B7" w:rsidRPr="00FE6A7C" w:rsidRDefault="008833B7">
      <w:pPr>
        <w:rPr>
          <w:sz w:val="22"/>
          <w:szCs w:val="22"/>
        </w:rPr>
      </w:pPr>
    </w:p>
    <w:sectPr w:rsidR="008833B7" w:rsidRPr="00FE6A7C" w:rsidSect="00D27A11">
      <w:footerReference w:type="default" r:id="rId10"/>
      <w:pgSz w:w="11906" w:h="16838"/>
      <w:pgMar w:top="1134" w:right="70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3F1" w:rsidRDefault="004453F1">
      <w:r>
        <w:separator/>
      </w:r>
    </w:p>
  </w:endnote>
  <w:endnote w:type="continuationSeparator" w:id="1">
    <w:p w:rsidR="004453F1" w:rsidRDefault="00445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Pragmatic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TimesNewRomanPS-BoldMT">
    <w:charset w:val="00"/>
    <w:family w:val="auto"/>
    <w:pitch w:val="default"/>
    <w:sig w:usb0="00000000" w:usb1="00000000" w:usb2="00000000" w:usb3="00000000" w:csb0="00000000" w:csb1="00000000"/>
  </w:font>
  <w:font w:name="TimesNewRomanPS-ItalicMT">
    <w:charset w:val="00"/>
    <w:family w:val="script"/>
    <w:pitch w:val="default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290" w:rsidRDefault="00D445B2">
    <w:pPr>
      <w:pStyle w:val="afa"/>
      <w:jc w:val="center"/>
    </w:pPr>
    <w:r>
      <w:fldChar w:fldCharType="begin"/>
    </w:r>
    <w:r w:rsidR="000F5290">
      <w:instrText xml:space="preserve"> PAGE \*Arabic </w:instrText>
    </w:r>
    <w:r>
      <w:fldChar w:fldCharType="separate"/>
    </w:r>
    <w:r w:rsidR="004E5088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3F1" w:rsidRDefault="004453F1">
      <w:r>
        <w:separator/>
      </w:r>
    </w:p>
  </w:footnote>
  <w:footnote w:type="continuationSeparator" w:id="1">
    <w:p w:rsidR="004453F1" w:rsidRDefault="00445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/>
      </w:r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2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sz w:val="22"/>
        <w:szCs w:val="22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2"/>
        <w:szCs w:val="22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0" w:firstLine="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0" w:firstLine="0"/>
      </w:pPr>
    </w:lvl>
  </w:abstractNum>
  <w:abstractNum w:abstractNumId="10">
    <w:nsid w:val="0000000B"/>
    <w:multiLevelType w:val="multilevel"/>
    <w:tmpl w:val="0000000B"/>
    <w:name w:val="WW8Num11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2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2"/>
      </w:rPr>
    </w:lvl>
  </w:abstractNum>
  <w:abstractNum w:abstractNumId="13">
    <w:nsid w:val="02534CDB"/>
    <w:multiLevelType w:val="multilevel"/>
    <w:tmpl w:val="6FBA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3D76C75"/>
    <w:multiLevelType w:val="multilevel"/>
    <w:tmpl w:val="38FA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5FB1420"/>
    <w:multiLevelType w:val="multilevel"/>
    <w:tmpl w:val="6690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8B81D0D"/>
    <w:multiLevelType w:val="hybridMultilevel"/>
    <w:tmpl w:val="73CE1628"/>
    <w:lvl w:ilvl="0" w:tplc="0419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6E5D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417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E8E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0C8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8E6B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A39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6A1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660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27D0645"/>
    <w:multiLevelType w:val="multilevel"/>
    <w:tmpl w:val="64DE37C2"/>
    <w:lvl w:ilvl="0">
      <w:start w:val="8"/>
      <w:numFmt w:val="decimal"/>
      <w:lvlText w:val="%1"/>
      <w:lvlJc w:val="left"/>
      <w:pPr>
        <w:ind w:left="549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9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9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360"/>
      </w:pPr>
      <w:rPr>
        <w:rFonts w:hint="default"/>
        <w:lang w:val="ru-RU" w:eastAsia="en-US" w:bidi="ar-SA"/>
      </w:rPr>
    </w:lvl>
  </w:abstractNum>
  <w:abstractNum w:abstractNumId="18">
    <w:nsid w:val="1382106E"/>
    <w:multiLevelType w:val="multilevel"/>
    <w:tmpl w:val="F50C6790"/>
    <w:styleLink w:val="WW8Num2"/>
    <w:lvl w:ilvl="0">
      <w:start w:val="1"/>
      <w:numFmt w:val="decimal"/>
      <w:lvlText w:val="%1)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13E32801"/>
    <w:multiLevelType w:val="multilevel"/>
    <w:tmpl w:val="BFA484A8"/>
    <w:styleLink w:val="WWNum2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1F28015E"/>
    <w:multiLevelType w:val="multilevel"/>
    <w:tmpl w:val="581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907C61"/>
    <w:multiLevelType w:val="hybridMultilevel"/>
    <w:tmpl w:val="AD4A953A"/>
    <w:lvl w:ilvl="0" w:tplc="0419000F">
      <w:start w:val="1"/>
      <w:numFmt w:val="decimal"/>
      <w:lvlText w:val="%1."/>
      <w:lvlJc w:val="left"/>
      <w:pPr>
        <w:ind w:left="58"/>
      </w:pPr>
      <w:rPr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234BA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E37FA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81D48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4A09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434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01B36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AC19C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C1F3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55572BA"/>
    <w:multiLevelType w:val="hybridMultilevel"/>
    <w:tmpl w:val="4F6A1414"/>
    <w:lvl w:ilvl="0" w:tplc="BBB20E3C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5780410C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CA3E54C0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AF6C67CE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EAEE6558">
      <w:start w:val="1"/>
      <w:numFmt w:val="none"/>
      <w:pStyle w:val="51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53AC63E4">
      <w:start w:val="1"/>
      <w:numFmt w:val="none"/>
      <w:pStyle w:val="61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9AB6D354">
      <w:start w:val="1"/>
      <w:numFmt w:val="none"/>
      <w:pStyle w:val="71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E902AF46">
      <w:start w:val="1"/>
      <w:numFmt w:val="none"/>
      <w:pStyle w:val="81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BA6401DC">
      <w:start w:val="1"/>
      <w:numFmt w:val="none"/>
      <w:pStyle w:val="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2CFB4A23"/>
    <w:multiLevelType w:val="multilevel"/>
    <w:tmpl w:val="7F986536"/>
    <w:lvl w:ilvl="0">
      <w:start w:val="8"/>
      <w:numFmt w:val="decimal"/>
      <w:lvlText w:val="%1"/>
      <w:lvlJc w:val="left"/>
      <w:pPr>
        <w:ind w:left="1041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41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55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601"/>
      </w:pPr>
      <w:rPr>
        <w:rFonts w:hint="default"/>
        <w:lang w:val="ru-RU" w:eastAsia="en-US" w:bidi="ar-SA"/>
      </w:rPr>
    </w:lvl>
  </w:abstractNum>
  <w:abstractNum w:abstractNumId="24">
    <w:nsid w:val="2D1417E3"/>
    <w:multiLevelType w:val="hybridMultilevel"/>
    <w:tmpl w:val="4762CCDC"/>
    <w:lvl w:ilvl="0" w:tplc="D1401714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0DB9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AED8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68B94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CADCE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46E274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8D028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0B20C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2A52A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0AD21FB"/>
    <w:multiLevelType w:val="multilevel"/>
    <w:tmpl w:val="B47A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B85CE8"/>
    <w:multiLevelType w:val="multilevel"/>
    <w:tmpl w:val="11BA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FB17E0"/>
    <w:multiLevelType w:val="multilevel"/>
    <w:tmpl w:val="3740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7B23FD"/>
    <w:multiLevelType w:val="multilevel"/>
    <w:tmpl w:val="D0A28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FB6002"/>
    <w:multiLevelType w:val="hybridMultilevel"/>
    <w:tmpl w:val="AF7A6E32"/>
    <w:lvl w:ilvl="0" w:tplc="FF6EB9E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06819E4"/>
    <w:multiLevelType w:val="hybridMultilevel"/>
    <w:tmpl w:val="B68A8440"/>
    <w:lvl w:ilvl="0" w:tplc="9A402688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1">
    <w:nsid w:val="44BC2192"/>
    <w:multiLevelType w:val="multilevel"/>
    <w:tmpl w:val="7F986536"/>
    <w:lvl w:ilvl="0">
      <w:start w:val="8"/>
      <w:numFmt w:val="decimal"/>
      <w:lvlText w:val="%1"/>
      <w:lvlJc w:val="left"/>
      <w:pPr>
        <w:ind w:left="1041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41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55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601"/>
      </w:pPr>
      <w:rPr>
        <w:rFonts w:hint="default"/>
        <w:lang w:val="ru-RU" w:eastAsia="en-US" w:bidi="ar-SA"/>
      </w:rPr>
    </w:lvl>
  </w:abstractNum>
  <w:abstractNum w:abstractNumId="32">
    <w:nsid w:val="47764AA5"/>
    <w:multiLevelType w:val="multilevel"/>
    <w:tmpl w:val="62E8C936"/>
    <w:lvl w:ilvl="0">
      <w:start w:val="8"/>
      <w:numFmt w:val="decimal"/>
      <w:lvlText w:val="%1"/>
      <w:lvlJc w:val="left"/>
      <w:pPr>
        <w:ind w:left="1249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9" w:hanging="7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49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3" w:hanging="701"/>
      </w:pPr>
      <w:rPr>
        <w:rFonts w:hint="default"/>
        <w:lang w:val="ru-RU" w:eastAsia="en-US" w:bidi="ar-SA"/>
      </w:rPr>
    </w:lvl>
  </w:abstractNum>
  <w:abstractNum w:abstractNumId="33">
    <w:nsid w:val="49B57501"/>
    <w:multiLevelType w:val="multilevel"/>
    <w:tmpl w:val="F3BE7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DE46F34"/>
    <w:multiLevelType w:val="multilevel"/>
    <w:tmpl w:val="B982303E"/>
    <w:styleLink w:val="WW8Num4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>
    <w:nsid w:val="530F1D0B"/>
    <w:multiLevelType w:val="hybridMultilevel"/>
    <w:tmpl w:val="B1F0B6FA"/>
    <w:lvl w:ilvl="0" w:tplc="3502E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52182E"/>
    <w:multiLevelType w:val="hybridMultilevel"/>
    <w:tmpl w:val="87C6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697A3CC6"/>
    <w:multiLevelType w:val="multilevel"/>
    <w:tmpl w:val="836C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FB6938"/>
    <w:multiLevelType w:val="hybridMultilevel"/>
    <w:tmpl w:val="AB56983A"/>
    <w:lvl w:ilvl="0" w:tplc="58C8643C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43998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DC6DB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09E66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6431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4F62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E77FE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840886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C27D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B8B71BF"/>
    <w:multiLevelType w:val="multilevel"/>
    <w:tmpl w:val="E7BA5A7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1">
    <w:nsid w:val="6F276E80"/>
    <w:multiLevelType w:val="multilevel"/>
    <w:tmpl w:val="C7C8E4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5407C17"/>
    <w:multiLevelType w:val="hybridMultilevel"/>
    <w:tmpl w:val="82128CC4"/>
    <w:lvl w:ilvl="0" w:tplc="D1729AB0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89F2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646B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63FD0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26E3B2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443DC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ADF62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6D8DA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4AD9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BB362FA"/>
    <w:multiLevelType w:val="multilevel"/>
    <w:tmpl w:val="608AEE70"/>
    <w:lvl w:ilvl="0">
      <w:start w:val="8"/>
      <w:numFmt w:val="decimal"/>
      <w:lvlText w:val="%1"/>
      <w:lvlJc w:val="left"/>
      <w:pPr>
        <w:ind w:left="566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4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5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2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703"/>
      </w:pPr>
      <w:rPr>
        <w:rFonts w:hint="default"/>
        <w:lang w:val="ru-RU" w:eastAsia="en-US" w:bidi="ar-SA"/>
      </w:rPr>
    </w:lvl>
  </w:abstractNum>
  <w:abstractNum w:abstractNumId="44">
    <w:nsid w:val="7BE37CE4"/>
    <w:multiLevelType w:val="multilevel"/>
    <w:tmpl w:val="23AC0782"/>
    <w:styleLink w:val="WW8Num21"/>
    <w:lvl w:ilvl="0">
      <w:start w:val="1"/>
      <w:numFmt w:val="decimal"/>
      <w:lvlText w:val="%1)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>
    <w:nsid w:val="7F83185E"/>
    <w:multiLevelType w:val="multilevel"/>
    <w:tmpl w:val="F6D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  <w:num w:numId="14">
    <w:abstractNumId w:val="18"/>
  </w:num>
  <w:num w:numId="15">
    <w:abstractNumId w:val="18"/>
    <w:lvlOverride w:ilvl="0">
      <w:startOverride w:val="1"/>
    </w:lvlOverride>
  </w:num>
  <w:num w:numId="16">
    <w:abstractNumId w:val="44"/>
  </w:num>
  <w:num w:numId="17">
    <w:abstractNumId w:val="44"/>
    <w:lvlOverride w:ilvl="0">
      <w:startOverride w:val="1"/>
    </w:lvlOverride>
  </w:num>
  <w:num w:numId="18">
    <w:abstractNumId w:val="19"/>
  </w:num>
  <w:num w:numId="19">
    <w:abstractNumId w:val="19"/>
  </w:num>
  <w:num w:numId="20">
    <w:abstractNumId w:val="36"/>
  </w:num>
  <w:num w:numId="21">
    <w:abstractNumId w:val="20"/>
  </w:num>
  <w:num w:numId="22">
    <w:abstractNumId w:val="45"/>
  </w:num>
  <w:num w:numId="23">
    <w:abstractNumId w:val="16"/>
  </w:num>
  <w:num w:numId="24">
    <w:abstractNumId w:val="21"/>
  </w:num>
  <w:num w:numId="25">
    <w:abstractNumId w:val="30"/>
  </w:num>
  <w:num w:numId="26">
    <w:abstractNumId w:val="24"/>
  </w:num>
  <w:num w:numId="27">
    <w:abstractNumId w:val="39"/>
  </w:num>
  <w:num w:numId="28">
    <w:abstractNumId w:val="42"/>
  </w:num>
  <w:num w:numId="29">
    <w:abstractNumId w:val="41"/>
  </w:num>
  <w:num w:numId="30">
    <w:abstractNumId w:val="15"/>
  </w:num>
  <w:num w:numId="31">
    <w:abstractNumId w:val="14"/>
  </w:num>
  <w:num w:numId="32">
    <w:abstractNumId w:val="13"/>
  </w:num>
  <w:num w:numId="33">
    <w:abstractNumId w:val="38"/>
  </w:num>
  <w:num w:numId="34">
    <w:abstractNumId w:val="25"/>
  </w:num>
  <w:num w:numId="35">
    <w:abstractNumId w:val="28"/>
  </w:num>
  <w:num w:numId="36">
    <w:abstractNumId w:val="33"/>
  </w:num>
  <w:num w:numId="37">
    <w:abstractNumId w:val="27"/>
  </w:num>
  <w:num w:numId="38">
    <w:abstractNumId w:val="26"/>
  </w:num>
  <w:num w:numId="39">
    <w:abstractNumId w:val="40"/>
  </w:num>
  <w:num w:numId="40">
    <w:abstractNumId w:val="34"/>
  </w:num>
  <w:num w:numId="41">
    <w:abstractNumId w:val="34"/>
  </w:num>
  <w:num w:numId="42">
    <w:abstractNumId w:val="35"/>
  </w:num>
  <w:num w:numId="43">
    <w:abstractNumId w:val="29"/>
  </w:num>
  <w:num w:numId="44">
    <w:abstractNumId w:val="37"/>
  </w:num>
  <w:num w:numId="45">
    <w:abstractNumId w:val="32"/>
  </w:num>
  <w:num w:numId="46">
    <w:abstractNumId w:val="31"/>
  </w:num>
  <w:num w:numId="47">
    <w:abstractNumId w:val="17"/>
  </w:num>
  <w:num w:numId="48">
    <w:abstractNumId w:val="22"/>
  </w:num>
  <w:num w:numId="49">
    <w:abstractNumId w:val="43"/>
  </w:num>
  <w:num w:numId="5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404A"/>
    <w:rsid w:val="00002F92"/>
    <w:rsid w:val="00025DD9"/>
    <w:rsid w:val="00030CAB"/>
    <w:rsid w:val="0003306D"/>
    <w:rsid w:val="00037D50"/>
    <w:rsid w:val="000428AC"/>
    <w:rsid w:val="000439A8"/>
    <w:rsid w:val="00046975"/>
    <w:rsid w:val="000502FA"/>
    <w:rsid w:val="000535B6"/>
    <w:rsid w:val="00054A61"/>
    <w:rsid w:val="000552D4"/>
    <w:rsid w:val="0005614A"/>
    <w:rsid w:val="00063F5B"/>
    <w:rsid w:val="0006406F"/>
    <w:rsid w:val="00065B50"/>
    <w:rsid w:val="00077F95"/>
    <w:rsid w:val="0008781F"/>
    <w:rsid w:val="00087CF8"/>
    <w:rsid w:val="000931F6"/>
    <w:rsid w:val="000A52F4"/>
    <w:rsid w:val="000A7ACD"/>
    <w:rsid w:val="000B0815"/>
    <w:rsid w:val="000C16AF"/>
    <w:rsid w:val="000C7369"/>
    <w:rsid w:val="000D1D2A"/>
    <w:rsid w:val="000E6C03"/>
    <w:rsid w:val="000F5290"/>
    <w:rsid w:val="001002B7"/>
    <w:rsid w:val="00101F59"/>
    <w:rsid w:val="00103F54"/>
    <w:rsid w:val="00105AAD"/>
    <w:rsid w:val="001227EE"/>
    <w:rsid w:val="00134CCE"/>
    <w:rsid w:val="00150611"/>
    <w:rsid w:val="00153A07"/>
    <w:rsid w:val="0015563C"/>
    <w:rsid w:val="00155A0B"/>
    <w:rsid w:val="00172832"/>
    <w:rsid w:val="0017361A"/>
    <w:rsid w:val="00175AAA"/>
    <w:rsid w:val="001864B3"/>
    <w:rsid w:val="00187D90"/>
    <w:rsid w:val="001A1B35"/>
    <w:rsid w:val="001A6BB3"/>
    <w:rsid w:val="001B289B"/>
    <w:rsid w:val="001B533B"/>
    <w:rsid w:val="001C0695"/>
    <w:rsid w:val="001C1E41"/>
    <w:rsid w:val="001C2ACF"/>
    <w:rsid w:val="001C596C"/>
    <w:rsid w:val="001D363F"/>
    <w:rsid w:val="001E79D2"/>
    <w:rsid w:val="001F1842"/>
    <w:rsid w:val="00201FF3"/>
    <w:rsid w:val="00207537"/>
    <w:rsid w:val="00221CC0"/>
    <w:rsid w:val="0024051C"/>
    <w:rsid w:val="00250818"/>
    <w:rsid w:val="00251554"/>
    <w:rsid w:val="00282C6F"/>
    <w:rsid w:val="00292DC9"/>
    <w:rsid w:val="002938CC"/>
    <w:rsid w:val="002A08B6"/>
    <w:rsid w:val="002A67BA"/>
    <w:rsid w:val="002B1E5E"/>
    <w:rsid w:val="002C0F11"/>
    <w:rsid w:val="002C26C8"/>
    <w:rsid w:val="002C278D"/>
    <w:rsid w:val="002D7147"/>
    <w:rsid w:val="002E68C0"/>
    <w:rsid w:val="002F1111"/>
    <w:rsid w:val="002F34FE"/>
    <w:rsid w:val="00301420"/>
    <w:rsid w:val="0030773C"/>
    <w:rsid w:val="003113ED"/>
    <w:rsid w:val="003157FC"/>
    <w:rsid w:val="0035066A"/>
    <w:rsid w:val="00362391"/>
    <w:rsid w:val="00366A8A"/>
    <w:rsid w:val="00367E00"/>
    <w:rsid w:val="003738FC"/>
    <w:rsid w:val="00373EC8"/>
    <w:rsid w:val="00384F5F"/>
    <w:rsid w:val="003854B9"/>
    <w:rsid w:val="003854D9"/>
    <w:rsid w:val="00390576"/>
    <w:rsid w:val="00390FEA"/>
    <w:rsid w:val="00392F49"/>
    <w:rsid w:val="003938B7"/>
    <w:rsid w:val="003A67B2"/>
    <w:rsid w:val="003B1505"/>
    <w:rsid w:val="003E3D58"/>
    <w:rsid w:val="00404C56"/>
    <w:rsid w:val="004076CA"/>
    <w:rsid w:val="0041559C"/>
    <w:rsid w:val="00420B87"/>
    <w:rsid w:val="00426B4C"/>
    <w:rsid w:val="00427399"/>
    <w:rsid w:val="00435565"/>
    <w:rsid w:val="004453F1"/>
    <w:rsid w:val="00474429"/>
    <w:rsid w:val="00477692"/>
    <w:rsid w:val="00483439"/>
    <w:rsid w:val="004841FB"/>
    <w:rsid w:val="0048552D"/>
    <w:rsid w:val="004860B0"/>
    <w:rsid w:val="00495E5E"/>
    <w:rsid w:val="004A59B2"/>
    <w:rsid w:val="004D27E1"/>
    <w:rsid w:val="004D41A4"/>
    <w:rsid w:val="004E5088"/>
    <w:rsid w:val="004F4227"/>
    <w:rsid w:val="00505022"/>
    <w:rsid w:val="00510D7B"/>
    <w:rsid w:val="00515BEA"/>
    <w:rsid w:val="005317E9"/>
    <w:rsid w:val="00534E22"/>
    <w:rsid w:val="005419B4"/>
    <w:rsid w:val="00550A6A"/>
    <w:rsid w:val="0055447A"/>
    <w:rsid w:val="00563FD5"/>
    <w:rsid w:val="00566247"/>
    <w:rsid w:val="00572C45"/>
    <w:rsid w:val="00576B5B"/>
    <w:rsid w:val="00580829"/>
    <w:rsid w:val="00590565"/>
    <w:rsid w:val="00595135"/>
    <w:rsid w:val="005A2316"/>
    <w:rsid w:val="005A4EDD"/>
    <w:rsid w:val="005A7A8E"/>
    <w:rsid w:val="005B182A"/>
    <w:rsid w:val="005B24D2"/>
    <w:rsid w:val="005B6559"/>
    <w:rsid w:val="005C1565"/>
    <w:rsid w:val="005C2E63"/>
    <w:rsid w:val="005D0F99"/>
    <w:rsid w:val="005D6610"/>
    <w:rsid w:val="005F3273"/>
    <w:rsid w:val="005F35CA"/>
    <w:rsid w:val="00606753"/>
    <w:rsid w:val="0061283A"/>
    <w:rsid w:val="00612DD9"/>
    <w:rsid w:val="006240DC"/>
    <w:rsid w:val="0064438A"/>
    <w:rsid w:val="00646515"/>
    <w:rsid w:val="00646CD3"/>
    <w:rsid w:val="00654FE2"/>
    <w:rsid w:val="00667B0C"/>
    <w:rsid w:val="00677B56"/>
    <w:rsid w:val="00684CA4"/>
    <w:rsid w:val="00687766"/>
    <w:rsid w:val="00690E69"/>
    <w:rsid w:val="00694705"/>
    <w:rsid w:val="0069573E"/>
    <w:rsid w:val="006A0E45"/>
    <w:rsid w:val="006A71A0"/>
    <w:rsid w:val="006A7F40"/>
    <w:rsid w:val="006B15A8"/>
    <w:rsid w:val="006B2976"/>
    <w:rsid w:val="006B5956"/>
    <w:rsid w:val="006C08D4"/>
    <w:rsid w:val="006C1354"/>
    <w:rsid w:val="006C57E2"/>
    <w:rsid w:val="006D1A01"/>
    <w:rsid w:val="006D6BAD"/>
    <w:rsid w:val="006E5625"/>
    <w:rsid w:val="006F79ED"/>
    <w:rsid w:val="00702897"/>
    <w:rsid w:val="007128CF"/>
    <w:rsid w:val="007246CC"/>
    <w:rsid w:val="00747785"/>
    <w:rsid w:val="00750E36"/>
    <w:rsid w:val="00751CF4"/>
    <w:rsid w:val="007539C5"/>
    <w:rsid w:val="00757836"/>
    <w:rsid w:val="00770A92"/>
    <w:rsid w:val="00783FEE"/>
    <w:rsid w:val="007931C1"/>
    <w:rsid w:val="00795CF5"/>
    <w:rsid w:val="007A2375"/>
    <w:rsid w:val="007B0478"/>
    <w:rsid w:val="007B2448"/>
    <w:rsid w:val="007B5277"/>
    <w:rsid w:val="007C15E0"/>
    <w:rsid w:val="007D06C7"/>
    <w:rsid w:val="007D0C71"/>
    <w:rsid w:val="007D1245"/>
    <w:rsid w:val="007D5A72"/>
    <w:rsid w:val="007E082D"/>
    <w:rsid w:val="007E3C66"/>
    <w:rsid w:val="007F6CDD"/>
    <w:rsid w:val="007F7F9D"/>
    <w:rsid w:val="00806072"/>
    <w:rsid w:val="00821878"/>
    <w:rsid w:val="008362E5"/>
    <w:rsid w:val="00837229"/>
    <w:rsid w:val="008444C8"/>
    <w:rsid w:val="008522AB"/>
    <w:rsid w:val="00856A8A"/>
    <w:rsid w:val="00860E98"/>
    <w:rsid w:val="008738BA"/>
    <w:rsid w:val="008803AA"/>
    <w:rsid w:val="00880906"/>
    <w:rsid w:val="008833B7"/>
    <w:rsid w:val="00884AE8"/>
    <w:rsid w:val="008A7B15"/>
    <w:rsid w:val="008B4CAC"/>
    <w:rsid w:val="008B7D30"/>
    <w:rsid w:val="008C1C6F"/>
    <w:rsid w:val="008C6871"/>
    <w:rsid w:val="008C7F8F"/>
    <w:rsid w:val="008D0472"/>
    <w:rsid w:val="008F4F3D"/>
    <w:rsid w:val="0091374A"/>
    <w:rsid w:val="0091404F"/>
    <w:rsid w:val="00935F86"/>
    <w:rsid w:val="00942335"/>
    <w:rsid w:val="00955ECA"/>
    <w:rsid w:val="00963330"/>
    <w:rsid w:val="00987E2E"/>
    <w:rsid w:val="0099055B"/>
    <w:rsid w:val="009950C7"/>
    <w:rsid w:val="009A162D"/>
    <w:rsid w:val="009A204A"/>
    <w:rsid w:val="009C55D2"/>
    <w:rsid w:val="009C695A"/>
    <w:rsid w:val="009D0EC9"/>
    <w:rsid w:val="009E27B0"/>
    <w:rsid w:val="00A006A2"/>
    <w:rsid w:val="00A04723"/>
    <w:rsid w:val="00A13249"/>
    <w:rsid w:val="00A1471F"/>
    <w:rsid w:val="00A179BA"/>
    <w:rsid w:val="00A2054E"/>
    <w:rsid w:val="00A261BA"/>
    <w:rsid w:val="00A30D36"/>
    <w:rsid w:val="00A333B5"/>
    <w:rsid w:val="00A33968"/>
    <w:rsid w:val="00A33B48"/>
    <w:rsid w:val="00A36138"/>
    <w:rsid w:val="00A56DFC"/>
    <w:rsid w:val="00A63D7C"/>
    <w:rsid w:val="00A712A7"/>
    <w:rsid w:val="00A7304D"/>
    <w:rsid w:val="00A7676D"/>
    <w:rsid w:val="00A80038"/>
    <w:rsid w:val="00A83E66"/>
    <w:rsid w:val="00A85C20"/>
    <w:rsid w:val="00A9146C"/>
    <w:rsid w:val="00A967A0"/>
    <w:rsid w:val="00AA747E"/>
    <w:rsid w:val="00AB5D19"/>
    <w:rsid w:val="00AC234D"/>
    <w:rsid w:val="00AC4090"/>
    <w:rsid w:val="00AD2471"/>
    <w:rsid w:val="00AE2D48"/>
    <w:rsid w:val="00B03742"/>
    <w:rsid w:val="00B12F93"/>
    <w:rsid w:val="00B13BEF"/>
    <w:rsid w:val="00B31D93"/>
    <w:rsid w:val="00B37D03"/>
    <w:rsid w:val="00B51127"/>
    <w:rsid w:val="00B526EB"/>
    <w:rsid w:val="00B61AFD"/>
    <w:rsid w:val="00B64B4C"/>
    <w:rsid w:val="00B7121C"/>
    <w:rsid w:val="00B81E21"/>
    <w:rsid w:val="00B8401C"/>
    <w:rsid w:val="00B86AB8"/>
    <w:rsid w:val="00B94858"/>
    <w:rsid w:val="00B959F3"/>
    <w:rsid w:val="00B97FFA"/>
    <w:rsid w:val="00BA797E"/>
    <w:rsid w:val="00BA7A39"/>
    <w:rsid w:val="00BB404A"/>
    <w:rsid w:val="00BB5A14"/>
    <w:rsid w:val="00BB6EA5"/>
    <w:rsid w:val="00BC5A8D"/>
    <w:rsid w:val="00BD4A62"/>
    <w:rsid w:val="00BF1E46"/>
    <w:rsid w:val="00BF49EA"/>
    <w:rsid w:val="00C0614F"/>
    <w:rsid w:val="00C32867"/>
    <w:rsid w:val="00C37B7E"/>
    <w:rsid w:val="00C52185"/>
    <w:rsid w:val="00C5783F"/>
    <w:rsid w:val="00C60440"/>
    <w:rsid w:val="00C7090F"/>
    <w:rsid w:val="00C83A8C"/>
    <w:rsid w:val="00C9168A"/>
    <w:rsid w:val="00C93CF2"/>
    <w:rsid w:val="00CC2B4F"/>
    <w:rsid w:val="00CD0A02"/>
    <w:rsid w:val="00CD561A"/>
    <w:rsid w:val="00CE2DD3"/>
    <w:rsid w:val="00CE4480"/>
    <w:rsid w:val="00CF4C4F"/>
    <w:rsid w:val="00CF58D7"/>
    <w:rsid w:val="00D10FE6"/>
    <w:rsid w:val="00D13458"/>
    <w:rsid w:val="00D22783"/>
    <w:rsid w:val="00D27A11"/>
    <w:rsid w:val="00D318E5"/>
    <w:rsid w:val="00D411AD"/>
    <w:rsid w:val="00D445B2"/>
    <w:rsid w:val="00D45A7C"/>
    <w:rsid w:val="00D46BBB"/>
    <w:rsid w:val="00D47553"/>
    <w:rsid w:val="00D5611F"/>
    <w:rsid w:val="00D57946"/>
    <w:rsid w:val="00D67F63"/>
    <w:rsid w:val="00D745CE"/>
    <w:rsid w:val="00D75C84"/>
    <w:rsid w:val="00D762B4"/>
    <w:rsid w:val="00D82EE4"/>
    <w:rsid w:val="00D95948"/>
    <w:rsid w:val="00D968EF"/>
    <w:rsid w:val="00DA2024"/>
    <w:rsid w:val="00DA72B3"/>
    <w:rsid w:val="00DB4B7C"/>
    <w:rsid w:val="00DC6C09"/>
    <w:rsid w:val="00DD17FC"/>
    <w:rsid w:val="00DE1613"/>
    <w:rsid w:val="00DE5C13"/>
    <w:rsid w:val="00DE654D"/>
    <w:rsid w:val="00DF520F"/>
    <w:rsid w:val="00E14655"/>
    <w:rsid w:val="00E23511"/>
    <w:rsid w:val="00E2511E"/>
    <w:rsid w:val="00E351F6"/>
    <w:rsid w:val="00E421DC"/>
    <w:rsid w:val="00E537CC"/>
    <w:rsid w:val="00E76224"/>
    <w:rsid w:val="00E81364"/>
    <w:rsid w:val="00E81A29"/>
    <w:rsid w:val="00E93E50"/>
    <w:rsid w:val="00E9411C"/>
    <w:rsid w:val="00EA27F3"/>
    <w:rsid w:val="00EA45AE"/>
    <w:rsid w:val="00EB5704"/>
    <w:rsid w:val="00EB5DA6"/>
    <w:rsid w:val="00EC4990"/>
    <w:rsid w:val="00EC6C2C"/>
    <w:rsid w:val="00ED522F"/>
    <w:rsid w:val="00EE367F"/>
    <w:rsid w:val="00EE3D50"/>
    <w:rsid w:val="00EE7221"/>
    <w:rsid w:val="00EF2907"/>
    <w:rsid w:val="00EF461D"/>
    <w:rsid w:val="00EF7021"/>
    <w:rsid w:val="00F01FB1"/>
    <w:rsid w:val="00F17734"/>
    <w:rsid w:val="00F24505"/>
    <w:rsid w:val="00F3091F"/>
    <w:rsid w:val="00F34D85"/>
    <w:rsid w:val="00F4149A"/>
    <w:rsid w:val="00F44C97"/>
    <w:rsid w:val="00F70A15"/>
    <w:rsid w:val="00F726B9"/>
    <w:rsid w:val="00F72D07"/>
    <w:rsid w:val="00F7384A"/>
    <w:rsid w:val="00F770A5"/>
    <w:rsid w:val="00F80B29"/>
    <w:rsid w:val="00F84C6B"/>
    <w:rsid w:val="00F87F1A"/>
    <w:rsid w:val="00F96D67"/>
    <w:rsid w:val="00F97D81"/>
    <w:rsid w:val="00FA0CB3"/>
    <w:rsid w:val="00FA450A"/>
    <w:rsid w:val="00FA6989"/>
    <w:rsid w:val="00FA7C19"/>
    <w:rsid w:val="00FB3D0C"/>
    <w:rsid w:val="00FD0DA8"/>
    <w:rsid w:val="00FE6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table of figures" w:uiPriority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88090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88090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2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880906"/>
    <w:pPr>
      <w:keepNext/>
      <w:numPr>
        <w:ilvl w:val="1"/>
        <w:numId w:val="1"/>
      </w:numPr>
      <w:spacing w:before="240" w:after="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uiPriority w:val="9"/>
    <w:qFormat/>
    <w:rsid w:val="00880906"/>
    <w:pPr>
      <w:keepNext/>
      <w:numPr>
        <w:ilvl w:val="2"/>
        <w:numId w:val="1"/>
      </w:numPr>
      <w:spacing w:before="240" w:after="60" w:line="360" w:lineRule="auto"/>
      <w:ind w:firstLine="709"/>
      <w:jc w:val="both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880906"/>
    <w:pPr>
      <w:keepNext/>
      <w:numPr>
        <w:ilvl w:val="3"/>
        <w:numId w:val="1"/>
      </w:numPr>
      <w:spacing w:before="240" w:after="60" w:line="264" w:lineRule="auto"/>
      <w:ind w:firstLine="34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880906"/>
    <w:pPr>
      <w:keepNext/>
      <w:numPr>
        <w:ilvl w:val="4"/>
        <w:numId w:val="1"/>
      </w:numPr>
      <w:jc w:val="center"/>
      <w:outlineLvl w:val="4"/>
    </w:pPr>
    <w:rPr>
      <w:b/>
      <w:sz w:val="28"/>
      <w:szCs w:val="28"/>
    </w:rPr>
  </w:style>
  <w:style w:type="paragraph" w:styleId="6">
    <w:name w:val="heading 6"/>
    <w:basedOn w:val="a0"/>
    <w:next w:val="a0"/>
    <w:link w:val="60"/>
    <w:uiPriority w:val="9"/>
    <w:qFormat/>
    <w:rsid w:val="00880906"/>
    <w:pPr>
      <w:numPr>
        <w:ilvl w:val="5"/>
        <w:numId w:val="1"/>
      </w:numPr>
      <w:spacing w:before="240" w:after="60" w:line="360" w:lineRule="auto"/>
      <w:ind w:firstLine="709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rsid w:val="00880906"/>
    <w:pPr>
      <w:numPr>
        <w:ilvl w:val="6"/>
        <w:numId w:val="1"/>
      </w:numPr>
      <w:spacing w:before="240" w:after="60" w:line="360" w:lineRule="auto"/>
      <w:ind w:firstLine="709"/>
      <w:jc w:val="both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rsid w:val="005A2316"/>
    <w:pPr>
      <w:keepNext/>
      <w:keepLines/>
      <w:suppressAutoHyphens w:val="0"/>
      <w:spacing w:before="320" w:after="200" w:line="276" w:lineRule="auto"/>
      <w:outlineLvl w:val="7"/>
    </w:pPr>
    <w:rPr>
      <w:rFonts w:ascii="Liberation Sans" w:eastAsia="Liberation Sans" w:hAnsi="Liberation Sans" w:cs="Liberation Sans"/>
      <w:i/>
      <w:iCs/>
      <w:sz w:val="22"/>
      <w:szCs w:val="22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5A2316"/>
    <w:pPr>
      <w:keepNext/>
      <w:keepLines/>
      <w:suppressAutoHyphens w:val="0"/>
      <w:spacing w:before="320" w:after="200" w:line="276" w:lineRule="auto"/>
      <w:outlineLvl w:val="8"/>
    </w:pPr>
    <w:rPr>
      <w:rFonts w:ascii="Liberation Sans" w:eastAsia="Liberation Sans" w:hAnsi="Liberation Sans" w:cs="Liberation Sans"/>
      <w:i/>
      <w:iCs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880906"/>
    <w:rPr>
      <w:rFonts w:ascii="Arial" w:eastAsia="Times New Roman" w:hAnsi="Arial" w:cs="Arial"/>
      <w:b/>
      <w:kern w:val="1"/>
      <w:szCs w:val="20"/>
      <w:lang w:eastAsia="ar-SA"/>
    </w:rPr>
  </w:style>
  <w:style w:type="character" w:customStyle="1" w:styleId="50">
    <w:name w:val="Заголовок 5 Знак"/>
    <w:basedOn w:val="a1"/>
    <w:link w:val="5"/>
    <w:qFormat/>
    <w:rsid w:val="00880906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qFormat/>
    <w:rsid w:val="00880906"/>
    <w:rPr>
      <w:rFonts w:ascii="Times New Roman" w:eastAsia="Times New Roman" w:hAnsi="Times New Roman" w:cs="Times New Roman"/>
      <w:b/>
      <w:bCs/>
      <w:lang w:eastAsia="ar-SA"/>
    </w:rPr>
  </w:style>
  <w:style w:type="paragraph" w:styleId="a4">
    <w:name w:val="Subtitle"/>
    <w:basedOn w:val="a0"/>
    <w:next w:val="a5"/>
    <w:link w:val="a6"/>
    <w:qFormat/>
    <w:rsid w:val="00880906"/>
    <w:pPr>
      <w:jc w:val="center"/>
    </w:pPr>
    <w:rPr>
      <w:rFonts w:ascii="Arial" w:hAnsi="Arial" w:cs="Arial"/>
      <w:b/>
      <w:szCs w:val="20"/>
    </w:rPr>
  </w:style>
  <w:style w:type="character" w:customStyle="1" w:styleId="a6">
    <w:name w:val="Подзаголовок Знак"/>
    <w:basedOn w:val="a1"/>
    <w:link w:val="a4"/>
    <w:qFormat/>
    <w:rsid w:val="00880906"/>
    <w:rPr>
      <w:rFonts w:ascii="Arial" w:eastAsia="Times New Roman" w:hAnsi="Arial" w:cs="Arial"/>
      <w:b/>
      <w:sz w:val="24"/>
      <w:szCs w:val="20"/>
      <w:lang w:eastAsia="ar-SA"/>
    </w:rPr>
  </w:style>
  <w:style w:type="paragraph" w:styleId="a5">
    <w:name w:val="Body Text"/>
    <w:basedOn w:val="a0"/>
    <w:link w:val="a7"/>
    <w:unhideWhenUsed/>
    <w:rsid w:val="00880906"/>
    <w:pPr>
      <w:spacing w:after="120"/>
    </w:pPr>
  </w:style>
  <w:style w:type="character" w:customStyle="1" w:styleId="a7">
    <w:name w:val="Основной текст Знак"/>
    <w:basedOn w:val="a1"/>
    <w:link w:val="a5"/>
    <w:uiPriority w:val="99"/>
    <w:semiHidden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qFormat/>
    <w:rsid w:val="0088090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1"/>
    <w:link w:val="3"/>
    <w:qFormat/>
    <w:rsid w:val="00880906"/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qFormat/>
    <w:rsid w:val="0088090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1"/>
    <w:link w:val="7"/>
    <w:qFormat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80906"/>
  </w:style>
  <w:style w:type="character" w:customStyle="1" w:styleId="WW8Num1z0">
    <w:name w:val="WW8Num1z0"/>
    <w:rsid w:val="00880906"/>
  </w:style>
  <w:style w:type="character" w:customStyle="1" w:styleId="WW8Num1z1">
    <w:name w:val="WW8Num1z1"/>
    <w:rsid w:val="00880906"/>
  </w:style>
  <w:style w:type="character" w:customStyle="1" w:styleId="WW8Num1z2">
    <w:name w:val="WW8Num1z2"/>
    <w:rsid w:val="00880906"/>
  </w:style>
  <w:style w:type="character" w:customStyle="1" w:styleId="WW8Num1z3">
    <w:name w:val="WW8Num1z3"/>
    <w:rsid w:val="00880906"/>
  </w:style>
  <w:style w:type="character" w:customStyle="1" w:styleId="WW8Num1z4">
    <w:name w:val="WW8Num1z4"/>
    <w:rsid w:val="00880906"/>
  </w:style>
  <w:style w:type="character" w:customStyle="1" w:styleId="WW8Num1z5">
    <w:name w:val="WW8Num1z5"/>
    <w:rsid w:val="00880906"/>
  </w:style>
  <w:style w:type="character" w:customStyle="1" w:styleId="WW8Num1z6">
    <w:name w:val="WW8Num1z6"/>
    <w:rsid w:val="00880906"/>
  </w:style>
  <w:style w:type="character" w:customStyle="1" w:styleId="WW8Num1z7">
    <w:name w:val="WW8Num1z7"/>
    <w:rsid w:val="00880906"/>
  </w:style>
  <w:style w:type="character" w:customStyle="1" w:styleId="WW8Num1z8">
    <w:name w:val="WW8Num1z8"/>
    <w:rsid w:val="00880906"/>
  </w:style>
  <w:style w:type="character" w:customStyle="1" w:styleId="WW8Num2z0">
    <w:name w:val="WW8Num2z0"/>
    <w:rsid w:val="00880906"/>
  </w:style>
  <w:style w:type="character" w:customStyle="1" w:styleId="WW8Num2z1">
    <w:name w:val="WW8Num2z1"/>
    <w:rsid w:val="00880906"/>
  </w:style>
  <w:style w:type="character" w:customStyle="1" w:styleId="WW8Num2z2">
    <w:name w:val="WW8Num2z2"/>
    <w:rsid w:val="00880906"/>
  </w:style>
  <w:style w:type="character" w:customStyle="1" w:styleId="WW8Num2z3">
    <w:name w:val="WW8Num2z3"/>
    <w:rsid w:val="00880906"/>
  </w:style>
  <w:style w:type="character" w:customStyle="1" w:styleId="WW8Num2z4">
    <w:name w:val="WW8Num2z4"/>
    <w:rsid w:val="00880906"/>
  </w:style>
  <w:style w:type="character" w:customStyle="1" w:styleId="WW8Num2z5">
    <w:name w:val="WW8Num2z5"/>
    <w:rsid w:val="00880906"/>
  </w:style>
  <w:style w:type="character" w:customStyle="1" w:styleId="WW8Num2z6">
    <w:name w:val="WW8Num2z6"/>
    <w:rsid w:val="00880906"/>
  </w:style>
  <w:style w:type="character" w:customStyle="1" w:styleId="WW8Num2z7">
    <w:name w:val="WW8Num2z7"/>
    <w:rsid w:val="00880906"/>
  </w:style>
  <w:style w:type="character" w:customStyle="1" w:styleId="WW8Num2z8">
    <w:name w:val="WW8Num2z8"/>
    <w:rsid w:val="00880906"/>
  </w:style>
  <w:style w:type="character" w:customStyle="1" w:styleId="WW8Num3z0">
    <w:name w:val="WW8Num3z0"/>
    <w:rsid w:val="00880906"/>
    <w:rPr>
      <w:rFonts w:ascii="Symbol" w:hAnsi="Symbol" w:cs="Symbol"/>
    </w:rPr>
  </w:style>
  <w:style w:type="character" w:customStyle="1" w:styleId="WW8Num4z0">
    <w:name w:val="WW8Num4z0"/>
    <w:rsid w:val="00880906"/>
    <w:rPr>
      <w:rFonts w:ascii="Symbol" w:hAnsi="Symbol" w:cs="Symbol"/>
    </w:rPr>
  </w:style>
  <w:style w:type="character" w:customStyle="1" w:styleId="WW8Num4z1">
    <w:name w:val="WW8Num4z1"/>
    <w:rsid w:val="00880906"/>
    <w:rPr>
      <w:b/>
    </w:rPr>
  </w:style>
  <w:style w:type="character" w:customStyle="1" w:styleId="WW8Num4z2">
    <w:name w:val="WW8Num4z2"/>
    <w:rsid w:val="00880906"/>
  </w:style>
  <w:style w:type="character" w:customStyle="1" w:styleId="WW8Num4z3">
    <w:name w:val="WW8Num4z3"/>
    <w:rsid w:val="00880906"/>
  </w:style>
  <w:style w:type="character" w:customStyle="1" w:styleId="WW8Num4z4">
    <w:name w:val="WW8Num4z4"/>
    <w:rsid w:val="00880906"/>
  </w:style>
  <w:style w:type="character" w:customStyle="1" w:styleId="WW8Num4z5">
    <w:name w:val="WW8Num4z5"/>
    <w:rsid w:val="00880906"/>
  </w:style>
  <w:style w:type="character" w:customStyle="1" w:styleId="WW8Num4z6">
    <w:name w:val="WW8Num4z6"/>
    <w:rsid w:val="00880906"/>
  </w:style>
  <w:style w:type="character" w:customStyle="1" w:styleId="WW8Num4z7">
    <w:name w:val="WW8Num4z7"/>
    <w:rsid w:val="00880906"/>
  </w:style>
  <w:style w:type="character" w:customStyle="1" w:styleId="WW8Num4z8">
    <w:name w:val="WW8Num4z8"/>
    <w:rsid w:val="00880906"/>
  </w:style>
  <w:style w:type="character" w:customStyle="1" w:styleId="WW8Num5z0">
    <w:name w:val="WW8Num5z0"/>
    <w:rsid w:val="00880906"/>
    <w:rPr>
      <w:rFonts w:ascii="Times New Roman" w:hAnsi="Times New Roman" w:cs="Times New Roman"/>
      <w:sz w:val="22"/>
      <w:szCs w:val="28"/>
    </w:rPr>
  </w:style>
  <w:style w:type="character" w:customStyle="1" w:styleId="WW8Num5z1">
    <w:name w:val="WW8Num5z1"/>
    <w:rsid w:val="00880906"/>
  </w:style>
  <w:style w:type="character" w:customStyle="1" w:styleId="WW8Num5z2">
    <w:name w:val="WW8Num5z2"/>
    <w:rsid w:val="00880906"/>
  </w:style>
  <w:style w:type="character" w:customStyle="1" w:styleId="WW8Num5z3">
    <w:name w:val="WW8Num5z3"/>
    <w:rsid w:val="00880906"/>
  </w:style>
  <w:style w:type="character" w:customStyle="1" w:styleId="WW8Num5z4">
    <w:name w:val="WW8Num5z4"/>
    <w:rsid w:val="00880906"/>
    <w:rPr>
      <w:b w:val="0"/>
      <w:sz w:val="24"/>
      <w:szCs w:val="24"/>
    </w:rPr>
  </w:style>
  <w:style w:type="character" w:customStyle="1" w:styleId="WW8Num5z6">
    <w:name w:val="WW8Num5z6"/>
    <w:rsid w:val="00880906"/>
  </w:style>
  <w:style w:type="character" w:customStyle="1" w:styleId="WW8Num5z7">
    <w:name w:val="WW8Num5z7"/>
    <w:rsid w:val="00880906"/>
  </w:style>
  <w:style w:type="character" w:customStyle="1" w:styleId="WW8Num5z8">
    <w:name w:val="WW8Num5z8"/>
    <w:rsid w:val="00880906"/>
  </w:style>
  <w:style w:type="character" w:customStyle="1" w:styleId="WW8Num6z0">
    <w:name w:val="WW8Num6z0"/>
    <w:rsid w:val="00880906"/>
    <w:rPr>
      <w:sz w:val="22"/>
      <w:szCs w:val="22"/>
    </w:rPr>
  </w:style>
  <w:style w:type="character" w:customStyle="1" w:styleId="WW8Num6z1">
    <w:name w:val="WW8Num6z1"/>
    <w:rsid w:val="00880906"/>
  </w:style>
  <w:style w:type="character" w:customStyle="1" w:styleId="WW8Num6z2">
    <w:name w:val="WW8Num6z2"/>
    <w:rsid w:val="00880906"/>
  </w:style>
  <w:style w:type="character" w:customStyle="1" w:styleId="WW8Num6z3">
    <w:name w:val="WW8Num6z3"/>
    <w:rsid w:val="00880906"/>
  </w:style>
  <w:style w:type="character" w:customStyle="1" w:styleId="WW8Num6z4">
    <w:name w:val="WW8Num6z4"/>
    <w:rsid w:val="00880906"/>
  </w:style>
  <w:style w:type="character" w:customStyle="1" w:styleId="WW8Num6z5">
    <w:name w:val="WW8Num6z5"/>
    <w:rsid w:val="00880906"/>
  </w:style>
  <w:style w:type="character" w:customStyle="1" w:styleId="WW8Num6z6">
    <w:name w:val="WW8Num6z6"/>
    <w:rsid w:val="00880906"/>
  </w:style>
  <w:style w:type="character" w:customStyle="1" w:styleId="WW8Num6z7">
    <w:name w:val="WW8Num6z7"/>
    <w:rsid w:val="00880906"/>
  </w:style>
  <w:style w:type="character" w:customStyle="1" w:styleId="WW8Num6z8">
    <w:name w:val="WW8Num6z8"/>
    <w:rsid w:val="00880906"/>
  </w:style>
  <w:style w:type="character" w:customStyle="1" w:styleId="WW8Num7z0">
    <w:name w:val="WW8Num7z0"/>
    <w:rsid w:val="00880906"/>
    <w:rPr>
      <w:rFonts w:ascii="Symbol" w:hAnsi="Symbol" w:cs="Symbol"/>
      <w:sz w:val="28"/>
      <w:szCs w:val="28"/>
    </w:rPr>
  </w:style>
  <w:style w:type="character" w:customStyle="1" w:styleId="WW8Num7z1">
    <w:name w:val="WW8Num7z1"/>
    <w:rsid w:val="00880906"/>
    <w:rPr>
      <w:b/>
    </w:rPr>
  </w:style>
  <w:style w:type="character" w:customStyle="1" w:styleId="WW8Num7z2">
    <w:name w:val="WW8Num7z2"/>
    <w:rsid w:val="00880906"/>
  </w:style>
  <w:style w:type="character" w:customStyle="1" w:styleId="WW8Num7z3">
    <w:name w:val="WW8Num7z3"/>
    <w:rsid w:val="00880906"/>
  </w:style>
  <w:style w:type="character" w:customStyle="1" w:styleId="WW8Num7z4">
    <w:name w:val="WW8Num7z4"/>
    <w:rsid w:val="00880906"/>
    <w:rPr>
      <w:sz w:val="28"/>
      <w:szCs w:val="28"/>
    </w:rPr>
  </w:style>
  <w:style w:type="character" w:customStyle="1" w:styleId="WW8Num7z5">
    <w:name w:val="WW8Num7z5"/>
    <w:rsid w:val="00880906"/>
    <w:rPr>
      <w:b w:val="0"/>
      <w:sz w:val="22"/>
      <w:szCs w:val="22"/>
    </w:rPr>
  </w:style>
  <w:style w:type="character" w:customStyle="1" w:styleId="WW8Num7z6">
    <w:name w:val="WW8Num7z6"/>
    <w:rsid w:val="00880906"/>
  </w:style>
  <w:style w:type="character" w:customStyle="1" w:styleId="WW8Num7z7">
    <w:name w:val="WW8Num7z7"/>
    <w:rsid w:val="00880906"/>
  </w:style>
  <w:style w:type="character" w:customStyle="1" w:styleId="WW8Num7z8">
    <w:name w:val="WW8Num7z8"/>
    <w:rsid w:val="00880906"/>
  </w:style>
  <w:style w:type="character" w:customStyle="1" w:styleId="WW8Num8z0">
    <w:name w:val="WW8Num8z0"/>
    <w:rsid w:val="00880906"/>
  </w:style>
  <w:style w:type="character" w:customStyle="1" w:styleId="WW8Num8z1">
    <w:name w:val="WW8Num8z1"/>
    <w:rsid w:val="00880906"/>
  </w:style>
  <w:style w:type="character" w:customStyle="1" w:styleId="WW8Num8z2">
    <w:name w:val="WW8Num8z2"/>
    <w:rsid w:val="00880906"/>
  </w:style>
  <w:style w:type="character" w:customStyle="1" w:styleId="WW8Num8z3">
    <w:name w:val="WW8Num8z3"/>
    <w:rsid w:val="00880906"/>
  </w:style>
  <w:style w:type="character" w:customStyle="1" w:styleId="WW8Num8z4">
    <w:name w:val="WW8Num8z4"/>
    <w:rsid w:val="00880906"/>
  </w:style>
  <w:style w:type="character" w:customStyle="1" w:styleId="WW8Num8z5">
    <w:name w:val="WW8Num8z5"/>
    <w:rsid w:val="00880906"/>
  </w:style>
  <w:style w:type="character" w:customStyle="1" w:styleId="WW8Num8z6">
    <w:name w:val="WW8Num8z6"/>
    <w:rsid w:val="00880906"/>
  </w:style>
  <w:style w:type="character" w:customStyle="1" w:styleId="WW8Num8z7">
    <w:name w:val="WW8Num8z7"/>
    <w:rsid w:val="00880906"/>
  </w:style>
  <w:style w:type="character" w:customStyle="1" w:styleId="WW8Num8z8">
    <w:name w:val="WW8Num8z8"/>
    <w:rsid w:val="00880906"/>
  </w:style>
  <w:style w:type="character" w:customStyle="1" w:styleId="WW8Num9z0">
    <w:name w:val="WW8Num9z0"/>
    <w:rsid w:val="00880906"/>
    <w:rPr>
      <w:rFonts w:ascii="Times New Roman" w:hAnsi="Times New Roman" w:cs="Times New Roman"/>
      <w:color w:val="auto"/>
    </w:rPr>
  </w:style>
  <w:style w:type="character" w:customStyle="1" w:styleId="WW8Num9z1">
    <w:name w:val="WW8Num9z1"/>
    <w:rsid w:val="00880906"/>
  </w:style>
  <w:style w:type="character" w:customStyle="1" w:styleId="WW8Num9z2">
    <w:name w:val="WW8Num9z2"/>
    <w:rsid w:val="00880906"/>
  </w:style>
  <w:style w:type="character" w:customStyle="1" w:styleId="WW8Num9z3">
    <w:name w:val="WW8Num9z3"/>
    <w:rsid w:val="00880906"/>
  </w:style>
  <w:style w:type="character" w:customStyle="1" w:styleId="WW8Num9z4">
    <w:name w:val="WW8Num9z4"/>
    <w:rsid w:val="00880906"/>
  </w:style>
  <w:style w:type="character" w:customStyle="1" w:styleId="WW8Num9z5">
    <w:name w:val="WW8Num9z5"/>
    <w:rsid w:val="00880906"/>
  </w:style>
  <w:style w:type="character" w:customStyle="1" w:styleId="WW8Num9z6">
    <w:name w:val="WW8Num9z6"/>
    <w:rsid w:val="00880906"/>
    <w:rPr>
      <w:sz w:val="22"/>
      <w:szCs w:val="22"/>
    </w:rPr>
  </w:style>
  <w:style w:type="character" w:customStyle="1" w:styleId="WW8Num9z7">
    <w:name w:val="WW8Num9z7"/>
    <w:rsid w:val="00880906"/>
  </w:style>
  <w:style w:type="character" w:customStyle="1" w:styleId="WW8Num9z8">
    <w:name w:val="WW8Num9z8"/>
    <w:rsid w:val="00880906"/>
  </w:style>
  <w:style w:type="character" w:customStyle="1" w:styleId="WW8Num10z0">
    <w:name w:val="WW8Num10z0"/>
    <w:rsid w:val="00880906"/>
    <w:rPr>
      <w:rFonts w:ascii="Times New Roman" w:hAnsi="Times New Roman" w:cs="Times New Roman"/>
      <w:color w:val="auto"/>
    </w:rPr>
  </w:style>
  <w:style w:type="character" w:customStyle="1" w:styleId="WW8Num10z1">
    <w:name w:val="WW8Num10z1"/>
    <w:rsid w:val="00880906"/>
  </w:style>
  <w:style w:type="character" w:customStyle="1" w:styleId="WW8Num10z2">
    <w:name w:val="WW8Num10z2"/>
    <w:rsid w:val="00880906"/>
  </w:style>
  <w:style w:type="character" w:customStyle="1" w:styleId="WW8Num10z3">
    <w:name w:val="WW8Num10z3"/>
    <w:rsid w:val="00880906"/>
  </w:style>
  <w:style w:type="character" w:customStyle="1" w:styleId="WW8Num10z4">
    <w:name w:val="WW8Num10z4"/>
    <w:rsid w:val="00880906"/>
  </w:style>
  <w:style w:type="character" w:customStyle="1" w:styleId="WW8Num10z5">
    <w:name w:val="WW8Num10z5"/>
    <w:rsid w:val="00880906"/>
  </w:style>
  <w:style w:type="character" w:customStyle="1" w:styleId="WW8Num10z6">
    <w:name w:val="WW8Num10z6"/>
    <w:rsid w:val="00880906"/>
  </w:style>
  <w:style w:type="character" w:customStyle="1" w:styleId="WW8Num10z7">
    <w:name w:val="WW8Num10z7"/>
    <w:rsid w:val="00880906"/>
  </w:style>
  <w:style w:type="character" w:customStyle="1" w:styleId="WW8Num10z8">
    <w:name w:val="WW8Num10z8"/>
    <w:rsid w:val="00880906"/>
  </w:style>
  <w:style w:type="character" w:customStyle="1" w:styleId="WW8Num11z0">
    <w:name w:val="WW8Num11z0"/>
    <w:rsid w:val="00880906"/>
    <w:rPr>
      <w:rFonts w:ascii="Symbol" w:hAnsi="Symbol" w:cs="Symbol"/>
      <w:sz w:val="22"/>
      <w:szCs w:val="22"/>
    </w:rPr>
  </w:style>
  <w:style w:type="character" w:customStyle="1" w:styleId="WW8Num11z1">
    <w:name w:val="WW8Num11z1"/>
    <w:rsid w:val="00880906"/>
  </w:style>
  <w:style w:type="character" w:customStyle="1" w:styleId="WW8Num11z2">
    <w:name w:val="WW8Num11z2"/>
    <w:rsid w:val="00880906"/>
  </w:style>
  <w:style w:type="character" w:customStyle="1" w:styleId="WW8Num11z3">
    <w:name w:val="WW8Num11z3"/>
    <w:rsid w:val="00880906"/>
  </w:style>
  <w:style w:type="character" w:customStyle="1" w:styleId="WW8Num11z4">
    <w:name w:val="WW8Num11z4"/>
    <w:rsid w:val="00880906"/>
  </w:style>
  <w:style w:type="character" w:customStyle="1" w:styleId="WW8Num11z5">
    <w:name w:val="WW8Num11z5"/>
    <w:rsid w:val="00880906"/>
  </w:style>
  <w:style w:type="character" w:customStyle="1" w:styleId="WW8Num11z6">
    <w:name w:val="WW8Num11z6"/>
    <w:rsid w:val="00880906"/>
  </w:style>
  <w:style w:type="character" w:customStyle="1" w:styleId="WW8Num11z7">
    <w:name w:val="WW8Num11z7"/>
    <w:rsid w:val="00880906"/>
  </w:style>
  <w:style w:type="character" w:customStyle="1" w:styleId="WW8Num11z8">
    <w:name w:val="WW8Num11z8"/>
    <w:rsid w:val="00880906"/>
  </w:style>
  <w:style w:type="character" w:customStyle="1" w:styleId="WW8Num12z0">
    <w:name w:val="WW8Num12z0"/>
    <w:rsid w:val="00880906"/>
    <w:rPr>
      <w:sz w:val="22"/>
    </w:rPr>
  </w:style>
  <w:style w:type="character" w:customStyle="1" w:styleId="WW8Num13z0">
    <w:name w:val="WW8Num13z0"/>
    <w:rsid w:val="00880906"/>
    <w:rPr>
      <w:rFonts w:ascii="Symbol" w:hAnsi="Symbol" w:cs="Symbol"/>
      <w:sz w:val="22"/>
    </w:rPr>
  </w:style>
  <w:style w:type="character" w:customStyle="1" w:styleId="WW8Num5z5">
    <w:name w:val="WW8Num5z5"/>
    <w:rsid w:val="00880906"/>
    <w:rPr>
      <w:b w:val="0"/>
      <w:sz w:val="24"/>
      <w:szCs w:val="24"/>
    </w:rPr>
  </w:style>
  <w:style w:type="character" w:customStyle="1" w:styleId="Absatz-Standardschriftart">
    <w:name w:val="Absatz-Standardschriftart"/>
    <w:rsid w:val="00880906"/>
  </w:style>
  <w:style w:type="character" w:customStyle="1" w:styleId="WW-Absatz-Standardschriftart">
    <w:name w:val="WW-Absatz-Standardschriftart"/>
    <w:rsid w:val="00880906"/>
  </w:style>
  <w:style w:type="character" w:customStyle="1" w:styleId="WW-Absatz-Standardschriftart1">
    <w:name w:val="WW-Absatz-Standardschriftart1"/>
    <w:rsid w:val="00880906"/>
  </w:style>
  <w:style w:type="character" w:customStyle="1" w:styleId="WW-Absatz-Standardschriftart11">
    <w:name w:val="WW-Absatz-Standardschriftart11"/>
    <w:rsid w:val="00880906"/>
  </w:style>
  <w:style w:type="character" w:customStyle="1" w:styleId="WW-Absatz-Standardschriftart111">
    <w:name w:val="WW-Absatz-Standardschriftart111"/>
    <w:rsid w:val="00880906"/>
  </w:style>
  <w:style w:type="character" w:customStyle="1" w:styleId="WW-Absatz-Standardschriftart1111">
    <w:name w:val="WW-Absatz-Standardschriftart1111"/>
    <w:rsid w:val="00880906"/>
  </w:style>
  <w:style w:type="character" w:customStyle="1" w:styleId="WW8Num15z0">
    <w:name w:val="WW8Num15z0"/>
    <w:rsid w:val="00880906"/>
    <w:rPr>
      <w:rFonts w:ascii="Symbol" w:hAnsi="Symbol" w:cs="Symbol"/>
    </w:rPr>
  </w:style>
  <w:style w:type="character" w:customStyle="1" w:styleId="WW8Num16z0">
    <w:name w:val="WW8Num16z0"/>
    <w:rsid w:val="00880906"/>
    <w:rPr>
      <w:sz w:val="22"/>
    </w:rPr>
  </w:style>
  <w:style w:type="character" w:customStyle="1" w:styleId="WW-Absatz-Standardschriftart11111">
    <w:name w:val="WW-Absatz-Standardschriftart11111"/>
    <w:rsid w:val="00880906"/>
  </w:style>
  <w:style w:type="character" w:customStyle="1" w:styleId="WW-Absatz-Standardschriftart111111">
    <w:name w:val="WW-Absatz-Standardschriftart111111"/>
    <w:rsid w:val="00880906"/>
  </w:style>
  <w:style w:type="character" w:customStyle="1" w:styleId="WW-Absatz-Standardschriftart1111111">
    <w:name w:val="WW-Absatz-Standardschriftart1111111"/>
    <w:rsid w:val="00880906"/>
  </w:style>
  <w:style w:type="character" w:customStyle="1" w:styleId="WW-Absatz-Standardschriftart11111111">
    <w:name w:val="WW-Absatz-Standardschriftart11111111"/>
    <w:rsid w:val="00880906"/>
  </w:style>
  <w:style w:type="character" w:customStyle="1" w:styleId="62">
    <w:name w:val="Основной шрифт абзаца6"/>
    <w:rsid w:val="00880906"/>
  </w:style>
  <w:style w:type="character" w:customStyle="1" w:styleId="WW-Absatz-Standardschriftart111111111">
    <w:name w:val="WW-Absatz-Standardschriftart111111111"/>
    <w:rsid w:val="00880906"/>
  </w:style>
  <w:style w:type="character" w:customStyle="1" w:styleId="WW-Absatz-Standardschriftart1111111111">
    <w:name w:val="WW-Absatz-Standardschriftart1111111111"/>
    <w:rsid w:val="00880906"/>
  </w:style>
  <w:style w:type="character" w:customStyle="1" w:styleId="WW-Absatz-Standardschriftart11111111111">
    <w:name w:val="WW-Absatz-Standardschriftart11111111111"/>
    <w:rsid w:val="00880906"/>
  </w:style>
  <w:style w:type="character" w:customStyle="1" w:styleId="WW-Absatz-Standardschriftart111111111111">
    <w:name w:val="WW-Absatz-Standardschriftart111111111111"/>
    <w:rsid w:val="00880906"/>
  </w:style>
  <w:style w:type="character" w:customStyle="1" w:styleId="WW-Absatz-Standardschriftart1111111111111">
    <w:name w:val="WW-Absatz-Standardschriftart1111111111111"/>
    <w:rsid w:val="00880906"/>
  </w:style>
  <w:style w:type="character" w:customStyle="1" w:styleId="WW-Absatz-Standardschriftart11111111111111">
    <w:name w:val="WW-Absatz-Standardschriftart11111111111111"/>
    <w:rsid w:val="00880906"/>
  </w:style>
  <w:style w:type="character" w:customStyle="1" w:styleId="WW-Absatz-Standardschriftart111111111111111">
    <w:name w:val="WW-Absatz-Standardschriftart111111111111111"/>
    <w:rsid w:val="00880906"/>
  </w:style>
  <w:style w:type="character" w:customStyle="1" w:styleId="WW-Absatz-Standardschriftart1111111111111111">
    <w:name w:val="WW-Absatz-Standardschriftart1111111111111111"/>
    <w:rsid w:val="00880906"/>
  </w:style>
  <w:style w:type="character" w:customStyle="1" w:styleId="WW-Absatz-Standardschriftart11111111111111111">
    <w:name w:val="WW-Absatz-Standardschriftart11111111111111111"/>
    <w:rsid w:val="00880906"/>
  </w:style>
  <w:style w:type="character" w:customStyle="1" w:styleId="WW-Absatz-Standardschriftart111111111111111111">
    <w:name w:val="WW-Absatz-Standardschriftart111111111111111111"/>
    <w:rsid w:val="00880906"/>
  </w:style>
  <w:style w:type="character" w:customStyle="1" w:styleId="WW-Absatz-Standardschriftart1111111111111111111">
    <w:name w:val="WW-Absatz-Standardschriftart1111111111111111111"/>
    <w:rsid w:val="00880906"/>
  </w:style>
  <w:style w:type="character" w:customStyle="1" w:styleId="WW-Absatz-Standardschriftart11111111111111111111">
    <w:name w:val="WW-Absatz-Standardschriftart11111111111111111111"/>
    <w:rsid w:val="00880906"/>
  </w:style>
  <w:style w:type="character" w:customStyle="1" w:styleId="WW-Absatz-Standardschriftart111111111111111111111">
    <w:name w:val="WW-Absatz-Standardschriftart111111111111111111111"/>
    <w:rsid w:val="00880906"/>
  </w:style>
  <w:style w:type="character" w:customStyle="1" w:styleId="WW-Absatz-Standardschriftart1111111111111111111111">
    <w:name w:val="WW-Absatz-Standardschriftart1111111111111111111111"/>
    <w:rsid w:val="00880906"/>
  </w:style>
  <w:style w:type="character" w:customStyle="1" w:styleId="52">
    <w:name w:val="Основной шрифт абзаца5"/>
    <w:rsid w:val="00880906"/>
  </w:style>
  <w:style w:type="character" w:customStyle="1" w:styleId="WW-Absatz-Standardschriftart11111111111111111111111">
    <w:name w:val="WW-Absatz-Standardschriftart11111111111111111111111"/>
    <w:rsid w:val="00880906"/>
  </w:style>
  <w:style w:type="character" w:customStyle="1" w:styleId="42">
    <w:name w:val="Основной шрифт абзаца4"/>
    <w:rsid w:val="00880906"/>
  </w:style>
  <w:style w:type="character" w:customStyle="1" w:styleId="WW-Absatz-Standardschriftart111111111111111111111111">
    <w:name w:val="WW-Absatz-Standardschriftart111111111111111111111111"/>
    <w:rsid w:val="00880906"/>
  </w:style>
  <w:style w:type="character" w:customStyle="1" w:styleId="WW-Absatz-Standardschriftart1111111111111111111111111">
    <w:name w:val="WW-Absatz-Standardschriftart1111111111111111111111111"/>
    <w:rsid w:val="00880906"/>
  </w:style>
  <w:style w:type="character" w:customStyle="1" w:styleId="WW-Absatz-Standardschriftart11111111111111111111111111">
    <w:name w:val="WW-Absatz-Standardschriftart11111111111111111111111111"/>
    <w:rsid w:val="00880906"/>
  </w:style>
  <w:style w:type="character" w:customStyle="1" w:styleId="WW8Num14z0">
    <w:name w:val="WW8Num14z0"/>
    <w:rsid w:val="00880906"/>
    <w:rPr>
      <w:rFonts w:ascii="Symbol" w:hAnsi="Symbol" w:cs="Symbol"/>
    </w:rPr>
  </w:style>
  <w:style w:type="character" w:customStyle="1" w:styleId="32">
    <w:name w:val="Основной шрифт абзаца3"/>
    <w:rsid w:val="00880906"/>
  </w:style>
  <w:style w:type="character" w:customStyle="1" w:styleId="310">
    <w:name w:val="Заголовок 3 Знак1"/>
    <w:rsid w:val="00880906"/>
    <w:rPr>
      <w:rFonts w:ascii="Cambria" w:hAnsi="Cambria" w:cs="Cambria"/>
      <w:b/>
      <w:bCs/>
      <w:sz w:val="26"/>
      <w:szCs w:val="26"/>
    </w:rPr>
  </w:style>
  <w:style w:type="character" w:customStyle="1" w:styleId="WW-Absatz-Standardschriftart111111111111111111111111111">
    <w:name w:val="WW-Absatz-Standardschriftart111111111111111111111111111"/>
    <w:rsid w:val="00880906"/>
  </w:style>
  <w:style w:type="character" w:customStyle="1" w:styleId="WW-Absatz-Standardschriftart1111111111111111111111111111">
    <w:name w:val="WW-Absatz-Standardschriftart1111111111111111111111111111"/>
    <w:rsid w:val="00880906"/>
  </w:style>
  <w:style w:type="character" w:customStyle="1" w:styleId="WW-Absatz-Standardschriftart11111111111111111111111111111">
    <w:name w:val="WW-Absatz-Standardschriftart11111111111111111111111111111"/>
    <w:rsid w:val="00880906"/>
  </w:style>
  <w:style w:type="character" w:customStyle="1" w:styleId="WW8Num3z1">
    <w:name w:val="WW8Num3z1"/>
    <w:rsid w:val="00880906"/>
    <w:rPr>
      <w:b/>
    </w:rPr>
  </w:style>
  <w:style w:type="character" w:customStyle="1" w:styleId="WW-Absatz-Standardschriftart111111111111111111111111111111">
    <w:name w:val="WW-Absatz-Standardschriftart111111111111111111111111111111"/>
    <w:rsid w:val="00880906"/>
  </w:style>
  <w:style w:type="character" w:customStyle="1" w:styleId="WW8Num19z0">
    <w:name w:val="WW8Num19z0"/>
    <w:rsid w:val="00880906"/>
    <w:rPr>
      <w:rFonts w:ascii="Times New Roman" w:hAnsi="Times New Roman" w:cs="Times New Roman"/>
      <w:color w:val="auto"/>
    </w:rPr>
  </w:style>
  <w:style w:type="character" w:customStyle="1" w:styleId="WW8Num19z2">
    <w:name w:val="WW8Num19z2"/>
    <w:rsid w:val="00880906"/>
    <w:rPr>
      <w:rFonts w:ascii="Wingdings" w:hAnsi="Wingdings" w:cs="Wingdings"/>
    </w:rPr>
  </w:style>
  <w:style w:type="character" w:customStyle="1" w:styleId="WW8Num20z0">
    <w:name w:val="WW8Num20z0"/>
    <w:rsid w:val="00880906"/>
    <w:rPr>
      <w:rFonts w:ascii="Times New Roman" w:hAnsi="Times New Roman" w:cs="Times New Roman"/>
      <w:color w:val="auto"/>
    </w:rPr>
  </w:style>
  <w:style w:type="character" w:customStyle="1" w:styleId="22">
    <w:name w:val="Основной шрифт абзаца2"/>
    <w:rsid w:val="00880906"/>
  </w:style>
  <w:style w:type="character" w:customStyle="1" w:styleId="a8">
    <w:name w:val="Знак Знак"/>
    <w:rsid w:val="00880906"/>
    <w:rPr>
      <w:rFonts w:ascii="Cambria" w:hAnsi="Cambria" w:cs="Cambria"/>
      <w:b/>
      <w:bCs/>
      <w:sz w:val="26"/>
      <w:szCs w:val="26"/>
      <w:lang w:val="ru-RU" w:eastAsia="ar-SA" w:bidi="ar-SA"/>
    </w:rPr>
  </w:style>
  <w:style w:type="character" w:styleId="a9">
    <w:name w:val="Hyperlink"/>
    <w:rsid w:val="00880906"/>
    <w:rPr>
      <w:color w:val="0000FF"/>
      <w:u w:val="single"/>
    </w:rPr>
  </w:style>
  <w:style w:type="character" w:styleId="aa">
    <w:name w:val="FollowedHyperlink"/>
    <w:rsid w:val="00880906"/>
    <w:rPr>
      <w:color w:val="800080"/>
      <w:u w:val="single"/>
    </w:rPr>
  </w:style>
  <w:style w:type="character" w:customStyle="1" w:styleId="ab">
    <w:name w:val="Символ сноски"/>
    <w:rsid w:val="00880906"/>
    <w:rPr>
      <w:vertAlign w:val="superscript"/>
    </w:rPr>
  </w:style>
  <w:style w:type="character" w:customStyle="1" w:styleId="ac">
    <w:name w:val="Основной шрифт"/>
    <w:rsid w:val="00880906"/>
  </w:style>
  <w:style w:type="character" w:customStyle="1" w:styleId="13">
    <w:name w:val="Основной шрифт абзаца1"/>
    <w:rsid w:val="00880906"/>
    <w:rPr>
      <w:sz w:val="20"/>
    </w:rPr>
  </w:style>
  <w:style w:type="character" w:customStyle="1" w:styleId="14">
    <w:name w:val="Гиперссылка1"/>
    <w:rsid w:val="00880906"/>
    <w:rPr>
      <w:color w:val="0000FF"/>
      <w:u w:val="single"/>
    </w:rPr>
  </w:style>
  <w:style w:type="character" w:customStyle="1" w:styleId="ad">
    <w:name w:val="Г"/>
    <w:rsid w:val="00880906"/>
    <w:rPr>
      <w:color w:val="0000FF"/>
      <w:sz w:val="20"/>
      <w:u w:val="single"/>
    </w:rPr>
  </w:style>
  <w:style w:type="character" w:customStyle="1" w:styleId="15">
    <w:name w:val="Строгий1"/>
    <w:rsid w:val="00880906"/>
    <w:rPr>
      <w:b/>
      <w:bCs w:val="0"/>
    </w:rPr>
  </w:style>
  <w:style w:type="character" w:customStyle="1" w:styleId="ae">
    <w:name w:val="Шапка Знак"/>
    <w:rsid w:val="00880906"/>
    <w:rPr>
      <w:rFonts w:ascii="Pragmatica" w:hAnsi="Pragmatica" w:cs="Pragmatica"/>
      <w:sz w:val="18"/>
    </w:rPr>
  </w:style>
  <w:style w:type="character" w:customStyle="1" w:styleId="23">
    <w:name w:val="Основной текст 2 Знак"/>
    <w:rsid w:val="00880906"/>
    <w:rPr>
      <w:sz w:val="24"/>
      <w:szCs w:val="24"/>
    </w:rPr>
  </w:style>
  <w:style w:type="character" w:customStyle="1" w:styleId="af">
    <w:name w:val="Схема документа Знак"/>
    <w:rsid w:val="00880906"/>
    <w:rPr>
      <w:rFonts w:ascii="Tahoma" w:hAnsi="Tahoma" w:cs="Tahoma"/>
      <w:shd w:val="clear" w:color="auto" w:fill="000080"/>
    </w:rPr>
  </w:style>
  <w:style w:type="character" w:customStyle="1" w:styleId="af0">
    <w:name w:val="Символ нумерации"/>
    <w:rsid w:val="00880906"/>
  </w:style>
  <w:style w:type="character" w:customStyle="1" w:styleId="af1">
    <w:name w:val="Маркеры списка"/>
    <w:rsid w:val="00880906"/>
    <w:rPr>
      <w:rFonts w:ascii="OpenSymbol" w:eastAsia="OpenSymbol" w:hAnsi="OpenSymbol" w:cs="OpenSymbol"/>
    </w:rPr>
  </w:style>
  <w:style w:type="paragraph" w:customStyle="1" w:styleId="af2">
    <w:name w:val="Заголовок"/>
    <w:basedOn w:val="a0"/>
    <w:next w:val="a5"/>
    <w:rsid w:val="0088090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3">
    <w:name w:val="List"/>
    <w:basedOn w:val="a5"/>
    <w:rsid w:val="00880906"/>
    <w:rPr>
      <w:rFonts w:cs="Mangal"/>
    </w:rPr>
  </w:style>
  <w:style w:type="paragraph" w:customStyle="1" w:styleId="53">
    <w:name w:val="Название5"/>
    <w:basedOn w:val="a0"/>
    <w:rsid w:val="00880906"/>
    <w:pPr>
      <w:suppressLineNumbers/>
      <w:spacing w:before="120" w:after="120"/>
    </w:pPr>
    <w:rPr>
      <w:i/>
      <w:iCs/>
    </w:rPr>
  </w:style>
  <w:style w:type="paragraph" w:customStyle="1" w:styleId="54">
    <w:name w:val="Указатель5"/>
    <w:basedOn w:val="a0"/>
    <w:rsid w:val="00880906"/>
    <w:pPr>
      <w:suppressLineNumbers/>
    </w:pPr>
  </w:style>
  <w:style w:type="paragraph" w:customStyle="1" w:styleId="43">
    <w:name w:val="Название4"/>
    <w:basedOn w:val="a0"/>
    <w:rsid w:val="0088090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4">
    <w:name w:val="Указатель4"/>
    <w:basedOn w:val="a0"/>
    <w:rsid w:val="00880906"/>
    <w:pPr>
      <w:suppressLineNumbers/>
    </w:pPr>
    <w:rPr>
      <w:rFonts w:ascii="Arial" w:hAnsi="Arial" w:cs="Tahoma"/>
    </w:rPr>
  </w:style>
  <w:style w:type="paragraph" w:customStyle="1" w:styleId="33">
    <w:name w:val="Название3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34">
    <w:name w:val="Указатель3"/>
    <w:basedOn w:val="a0"/>
    <w:rsid w:val="00880906"/>
    <w:pPr>
      <w:suppressLineNumbers/>
    </w:pPr>
    <w:rPr>
      <w:rFonts w:cs="Mangal"/>
    </w:rPr>
  </w:style>
  <w:style w:type="paragraph" w:customStyle="1" w:styleId="24">
    <w:name w:val="Название2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25">
    <w:name w:val="Указатель2"/>
    <w:basedOn w:val="a0"/>
    <w:rsid w:val="00880906"/>
    <w:pPr>
      <w:suppressLineNumbers/>
    </w:pPr>
    <w:rPr>
      <w:rFonts w:cs="Mangal"/>
    </w:rPr>
  </w:style>
  <w:style w:type="paragraph" w:customStyle="1" w:styleId="16">
    <w:name w:val="Название1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0"/>
    <w:rsid w:val="00880906"/>
    <w:pPr>
      <w:suppressLineNumbers/>
    </w:pPr>
    <w:rPr>
      <w:rFonts w:cs="Mangal"/>
    </w:rPr>
  </w:style>
  <w:style w:type="paragraph" w:styleId="af4">
    <w:name w:val="Balloon Text"/>
    <w:basedOn w:val="a0"/>
    <w:link w:val="af5"/>
    <w:rsid w:val="0088090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rsid w:val="00880906"/>
    <w:rPr>
      <w:rFonts w:ascii="Tahoma" w:eastAsia="Times New Roman" w:hAnsi="Tahoma" w:cs="Tahoma"/>
      <w:sz w:val="16"/>
      <w:szCs w:val="16"/>
      <w:lang w:eastAsia="ar-SA"/>
    </w:rPr>
  </w:style>
  <w:style w:type="paragraph" w:styleId="HTML">
    <w:name w:val="HTML Preformatted"/>
    <w:basedOn w:val="a0"/>
    <w:link w:val="HTML0"/>
    <w:rsid w:val="008809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80906"/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paragraph" w:styleId="82">
    <w:name w:val="toc 8"/>
    <w:basedOn w:val="a0"/>
    <w:next w:val="a0"/>
    <w:rsid w:val="00880906"/>
    <w:pPr>
      <w:autoSpaceDE w:val="0"/>
      <w:ind w:left="1680"/>
    </w:pPr>
  </w:style>
  <w:style w:type="paragraph" w:styleId="92">
    <w:name w:val="toc 9"/>
    <w:basedOn w:val="a0"/>
    <w:next w:val="a0"/>
    <w:rsid w:val="00880906"/>
    <w:pPr>
      <w:autoSpaceDE w:val="0"/>
      <w:ind w:left="1920"/>
    </w:pPr>
  </w:style>
  <w:style w:type="paragraph" w:styleId="af6">
    <w:name w:val="footnote text"/>
    <w:basedOn w:val="a0"/>
    <w:link w:val="af7"/>
    <w:rsid w:val="00880906"/>
    <w:rPr>
      <w:sz w:val="20"/>
      <w:szCs w:val="20"/>
    </w:rPr>
  </w:style>
  <w:style w:type="character" w:customStyle="1" w:styleId="af7">
    <w:name w:val="Текст сноски Знак"/>
    <w:basedOn w:val="a1"/>
    <w:link w:val="af6"/>
    <w:qFormat/>
    <w:rsid w:val="008809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header"/>
    <w:basedOn w:val="a0"/>
    <w:link w:val="af9"/>
    <w:uiPriority w:val="99"/>
    <w:rsid w:val="00880906"/>
    <w:pPr>
      <w:tabs>
        <w:tab w:val="center" w:pos="4677"/>
        <w:tab w:val="right" w:pos="9355"/>
      </w:tabs>
      <w:spacing w:line="360" w:lineRule="auto"/>
      <w:ind w:firstLine="709"/>
      <w:jc w:val="both"/>
    </w:pPr>
  </w:style>
  <w:style w:type="character" w:customStyle="1" w:styleId="af9">
    <w:name w:val="Верхний колонтитул Знак"/>
    <w:basedOn w:val="a1"/>
    <w:link w:val="af8"/>
    <w:qFormat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footer"/>
    <w:basedOn w:val="a0"/>
    <w:link w:val="afb"/>
    <w:uiPriority w:val="99"/>
    <w:rsid w:val="00880906"/>
    <w:pPr>
      <w:tabs>
        <w:tab w:val="center" w:pos="4677"/>
        <w:tab w:val="right" w:pos="9355"/>
      </w:tabs>
      <w:spacing w:line="360" w:lineRule="auto"/>
      <w:ind w:firstLine="709"/>
      <w:jc w:val="both"/>
    </w:pPr>
  </w:style>
  <w:style w:type="character" w:customStyle="1" w:styleId="afb">
    <w:name w:val="Нижний колонтитул Знак"/>
    <w:basedOn w:val="a1"/>
    <w:link w:val="afa"/>
    <w:qFormat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endnote text"/>
    <w:basedOn w:val="a0"/>
    <w:link w:val="afd"/>
    <w:rsid w:val="00880906"/>
    <w:rPr>
      <w:sz w:val="20"/>
      <w:szCs w:val="20"/>
    </w:rPr>
  </w:style>
  <w:style w:type="character" w:customStyle="1" w:styleId="afd">
    <w:name w:val="Текст концевой сноски Знак"/>
    <w:basedOn w:val="a1"/>
    <w:link w:val="afc"/>
    <w:qFormat/>
    <w:rsid w:val="008809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">
    <w:name w:val="WW-Заголовок"/>
    <w:basedOn w:val="a0"/>
    <w:next w:val="a4"/>
    <w:rsid w:val="00880906"/>
    <w:pPr>
      <w:jc w:val="center"/>
    </w:pPr>
    <w:rPr>
      <w:b/>
      <w:bCs/>
      <w:sz w:val="28"/>
    </w:rPr>
  </w:style>
  <w:style w:type="paragraph" w:styleId="afe">
    <w:name w:val="Body Text Indent"/>
    <w:basedOn w:val="a0"/>
    <w:link w:val="aff"/>
    <w:rsid w:val="00880906"/>
    <w:pPr>
      <w:spacing w:after="120" w:line="360" w:lineRule="auto"/>
      <w:ind w:left="283" w:firstLine="709"/>
      <w:jc w:val="both"/>
    </w:pPr>
  </w:style>
  <w:style w:type="character" w:customStyle="1" w:styleId="aff">
    <w:name w:val="Основной текст с отступом Знак"/>
    <w:basedOn w:val="a1"/>
    <w:link w:val="afe"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8">
    <w:name w:val="Шапка1"/>
    <w:basedOn w:val="a0"/>
    <w:rsid w:val="00880906"/>
    <w:pPr>
      <w:spacing w:after="60"/>
      <w:jc w:val="center"/>
    </w:pPr>
    <w:rPr>
      <w:rFonts w:ascii="Pragmatica" w:hAnsi="Pragmatica" w:cs="Pragmatica"/>
      <w:sz w:val="18"/>
      <w:szCs w:val="20"/>
    </w:rPr>
  </w:style>
  <w:style w:type="paragraph" w:customStyle="1" w:styleId="210">
    <w:name w:val="Основной текст 21"/>
    <w:basedOn w:val="a0"/>
    <w:rsid w:val="00880906"/>
    <w:pPr>
      <w:spacing w:after="120" w:line="480" w:lineRule="auto"/>
      <w:ind w:firstLine="709"/>
      <w:jc w:val="both"/>
    </w:pPr>
  </w:style>
  <w:style w:type="paragraph" w:customStyle="1" w:styleId="220">
    <w:name w:val="Основной текст 22"/>
    <w:basedOn w:val="a0"/>
    <w:rsid w:val="00880906"/>
    <w:pPr>
      <w:tabs>
        <w:tab w:val="left" w:pos="18600"/>
        <w:tab w:val="left" w:pos="20460"/>
        <w:tab w:val="left" w:pos="22320"/>
      </w:tabs>
      <w:jc w:val="center"/>
    </w:pPr>
    <w:rPr>
      <w:rFonts w:ascii="Arial" w:hAnsi="Arial" w:cs="Arial"/>
      <w:b/>
      <w:sz w:val="20"/>
      <w:szCs w:val="20"/>
    </w:rPr>
  </w:style>
  <w:style w:type="paragraph" w:customStyle="1" w:styleId="aff0">
    <w:name w:val="Раздел"/>
    <w:basedOn w:val="3"/>
    <w:rsid w:val="00880906"/>
    <w:pPr>
      <w:widowControl w:val="0"/>
      <w:numPr>
        <w:ilvl w:val="0"/>
        <w:numId w:val="0"/>
      </w:numPr>
      <w:snapToGrid w:val="0"/>
      <w:spacing w:before="0" w:after="0" w:line="240" w:lineRule="auto"/>
      <w:jc w:val="left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-">
    <w:name w:val="Заголовок 2 - стандартный"/>
    <w:basedOn w:val="a0"/>
    <w:rsid w:val="00880906"/>
    <w:pPr>
      <w:autoSpaceDE w:val="0"/>
      <w:spacing w:before="120" w:after="60" w:line="320" w:lineRule="exact"/>
      <w:jc w:val="center"/>
    </w:pPr>
    <w:rPr>
      <w:szCs w:val="20"/>
    </w:rPr>
  </w:style>
  <w:style w:type="paragraph" w:customStyle="1" w:styleId="a">
    <w:name w:val="Статья"/>
    <w:basedOn w:val="a0"/>
    <w:rsid w:val="00880906"/>
    <w:pPr>
      <w:keepNext/>
      <w:numPr>
        <w:numId w:val="3"/>
      </w:numPr>
      <w:spacing w:before="60"/>
      <w:ind w:firstLine="340"/>
    </w:pPr>
    <w:rPr>
      <w:b/>
      <w:sz w:val="20"/>
      <w:szCs w:val="20"/>
    </w:rPr>
  </w:style>
  <w:style w:type="paragraph" w:customStyle="1" w:styleId="100">
    <w:name w:val="Стиль Заголовок 1 + Первая строка:  0 см"/>
    <w:basedOn w:val="1"/>
    <w:rsid w:val="00880906"/>
    <w:pPr>
      <w:widowControl w:val="0"/>
      <w:numPr>
        <w:numId w:val="0"/>
      </w:numPr>
      <w:tabs>
        <w:tab w:val="left" w:pos="550"/>
      </w:tabs>
      <w:autoSpaceDE w:val="0"/>
      <w:spacing w:after="120"/>
      <w:ind w:firstLine="397"/>
      <w:jc w:val="center"/>
    </w:pPr>
    <w:rPr>
      <w:rFonts w:ascii="Times New Roman" w:hAnsi="Times New Roman" w:cs="Times New Roman"/>
      <w:bCs/>
      <w:sz w:val="28"/>
      <w:szCs w:val="32"/>
    </w:rPr>
  </w:style>
  <w:style w:type="paragraph" w:customStyle="1" w:styleId="aff1">
    <w:name w:val="Содержимое врезки"/>
    <w:basedOn w:val="a5"/>
    <w:rsid w:val="00880906"/>
  </w:style>
  <w:style w:type="paragraph" w:customStyle="1" w:styleId="aff2">
    <w:name w:val="Содержимое таблицы"/>
    <w:basedOn w:val="a0"/>
    <w:rsid w:val="00880906"/>
    <w:pPr>
      <w:suppressLineNumbers/>
    </w:pPr>
  </w:style>
  <w:style w:type="paragraph" w:customStyle="1" w:styleId="aff3">
    <w:name w:val="Заголовок таблицы"/>
    <w:basedOn w:val="aff2"/>
    <w:rsid w:val="00880906"/>
    <w:pPr>
      <w:jc w:val="center"/>
    </w:pPr>
    <w:rPr>
      <w:b/>
      <w:bCs/>
    </w:rPr>
  </w:style>
  <w:style w:type="paragraph" w:customStyle="1" w:styleId="26">
    <w:name w:val="Шапка2"/>
    <w:basedOn w:val="a0"/>
    <w:rsid w:val="00880906"/>
    <w:pPr>
      <w:suppressAutoHyphens w:val="0"/>
      <w:spacing w:after="60"/>
      <w:jc w:val="center"/>
    </w:pPr>
    <w:rPr>
      <w:rFonts w:ascii="Pragmatica" w:hAnsi="Pragmatica" w:cs="Pragmatica"/>
      <w:sz w:val="18"/>
      <w:szCs w:val="20"/>
    </w:rPr>
  </w:style>
  <w:style w:type="paragraph" w:customStyle="1" w:styleId="221">
    <w:name w:val="Основной текст 22"/>
    <w:basedOn w:val="a0"/>
    <w:rsid w:val="00880906"/>
    <w:pPr>
      <w:suppressAutoHyphens w:val="0"/>
      <w:spacing w:after="120" w:line="480" w:lineRule="auto"/>
      <w:ind w:firstLine="709"/>
      <w:jc w:val="both"/>
    </w:pPr>
  </w:style>
  <w:style w:type="paragraph" w:customStyle="1" w:styleId="19">
    <w:name w:val="Схема документа1"/>
    <w:basedOn w:val="a0"/>
    <w:rsid w:val="00880906"/>
    <w:pPr>
      <w:shd w:val="clear" w:color="auto" w:fill="000080"/>
      <w:suppressAutoHyphens w:val="0"/>
    </w:pPr>
    <w:rPr>
      <w:rFonts w:ascii="Tahoma" w:hAnsi="Tahoma" w:cs="Tahoma"/>
      <w:sz w:val="20"/>
      <w:szCs w:val="20"/>
    </w:rPr>
  </w:style>
  <w:style w:type="paragraph" w:customStyle="1" w:styleId="WW-0">
    <w:name w:val="WW-Базовый"/>
    <w:rsid w:val="00880906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paragraph" w:customStyle="1" w:styleId="Standard">
    <w:name w:val="Standard"/>
    <w:rsid w:val="00FA0C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8Num2">
    <w:name w:val="WW8Num2"/>
    <w:basedOn w:val="a3"/>
    <w:rsid w:val="00FA0CB3"/>
    <w:pPr>
      <w:numPr>
        <w:numId w:val="14"/>
      </w:numPr>
    </w:pPr>
  </w:style>
  <w:style w:type="numbering" w:customStyle="1" w:styleId="27">
    <w:name w:val="Нет списка2"/>
    <w:next w:val="a3"/>
    <w:uiPriority w:val="99"/>
    <w:semiHidden/>
    <w:unhideWhenUsed/>
    <w:rsid w:val="006F79ED"/>
  </w:style>
  <w:style w:type="paragraph" w:customStyle="1" w:styleId="Heading">
    <w:name w:val="Heading"/>
    <w:basedOn w:val="Standard"/>
    <w:next w:val="Textbody"/>
    <w:qFormat/>
    <w:rsid w:val="006F79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9ED"/>
    <w:pPr>
      <w:spacing w:after="120"/>
    </w:pPr>
  </w:style>
  <w:style w:type="paragraph" w:styleId="aff4">
    <w:name w:val="caption"/>
    <w:basedOn w:val="Standard"/>
    <w:qFormat/>
    <w:rsid w:val="006F79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rsid w:val="006F79ED"/>
    <w:pPr>
      <w:suppressLineNumbers/>
    </w:pPr>
  </w:style>
  <w:style w:type="paragraph" w:customStyle="1" w:styleId="Footnote">
    <w:name w:val="Footnote"/>
    <w:basedOn w:val="Standard"/>
    <w:rsid w:val="006F79ED"/>
    <w:rPr>
      <w:sz w:val="20"/>
      <w:szCs w:val="20"/>
    </w:rPr>
  </w:style>
  <w:style w:type="paragraph" w:customStyle="1" w:styleId="TableContents">
    <w:name w:val="Table Contents"/>
    <w:basedOn w:val="Standard"/>
    <w:qFormat/>
    <w:rsid w:val="006F79ED"/>
    <w:pPr>
      <w:suppressLineNumbers/>
    </w:pPr>
  </w:style>
  <w:style w:type="paragraph" w:styleId="aff5">
    <w:name w:val="List Paragraph"/>
    <w:basedOn w:val="Standard"/>
    <w:qFormat/>
    <w:rsid w:val="006F79ED"/>
    <w:pPr>
      <w:ind w:left="720"/>
    </w:pPr>
    <w:rPr>
      <w:rFonts w:eastAsia="Times New Roman" w:cs="Times New Roman"/>
      <w:lang w:eastAsia="ar-SA"/>
    </w:rPr>
  </w:style>
  <w:style w:type="paragraph" w:styleId="aff6">
    <w:name w:val="Normal (Web)"/>
    <w:basedOn w:val="Standard"/>
    <w:uiPriority w:val="99"/>
    <w:rsid w:val="006F79ED"/>
    <w:pPr>
      <w:spacing w:before="280" w:after="119"/>
    </w:pPr>
  </w:style>
  <w:style w:type="paragraph" w:styleId="aff7">
    <w:name w:val="No Spacing"/>
    <w:qFormat/>
    <w:rsid w:val="006F79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f8">
    <w:name w:val="Title"/>
    <w:basedOn w:val="Standard"/>
    <w:next w:val="a4"/>
    <w:link w:val="aff9"/>
    <w:uiPriority w:val="10"/>
    <w:qFormat/>
    <w:rsid w:val="006F79ED"/>
    <w:pPr>
      <w:jc w:val="center"/>
    </w:pPr>
    <w:rPr>
      <w:b/>
      <w:bCs/>
      <w:sz w:val="28"/>
    </w:rPr>
  </w:style>
  <w:style w:type="character" w:customStyle="1" w:styleId="aff9">
    <w:name w:val="Название Знак"/>
    <w:basedOn w:val="a1"/>
    <w:link w:val="aff8"/>
    <w:qFormat/>
    <w:rsid w:val="006F79ED"/>
    <w:rPr>
      <w:rFonts w:ascii="Times New Roman" w:eastAsia="SimSun" w:hAnsi="Times New Roman" w:cs="Arial"/>
      <w:b/>
      <w:bCs/>
      <w:kern w:val="3"/>
      <w:sz w:val="28"/>
      <w:szCs w:val="24"/>
      <w:lang w:eastAsia="zh-CN" w:bidi="hi-IN"/>
    </w:rPr>
  </w:style>
  <w:style w:type="paragraph" w:styleId="28">
    <w:name w:val="Body Text 2"/>
    <w:basedOn w:val="Standard"/>
    <w:link w:val="211"/>
    <w:rsid w:val="006F79ED"/>
    <w:pPr>
      <w:spacing w:after="120" w:line="480" w:lineRule="auto"/>
      <w:ind w:firstLine="709"/>
      <w:jc w:val="both"/>
    </w:pPr>
  </w:style>
  <w:style w:type="character" w:customStyle="1" w:styleId="211">
    <w:name w:val="Основной текст 2 Знак1"/>
    <w:basedOn w:val="a1"/>
    <w:link w:val="28"/>
    <w:rsid w:val="006F79ED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a1"/>
    <w:rsid w:val="006F79ED"/>
    <w:rPr>
      <w:color w:val="0000FF"/>
      <w:u w:val="single"/>
    </w:rPr>
  </w:style>
  <w:style w:type="character" w:customStyle="1" w:styleId="VisitedInternetLink">
    <w:name w:val="Visited Internet Link"/>
    <w:basedOn w:val="a1"/>
    <w:rsid w:val="006F79ED"/>
    <w:rPr>
      <w:color w:val="800080"/>
      <w:u w:val="single"/>
    </w:rPr>
  </w:style>
  <w:style w:type="numbering" w:customStyle="1" w:styleId="WW8Num21">
    <w:name w:val="WW8Num21"/>
    <w:basedOn w:val="a3"/>
    <w:rsid w:val="006F79ED"/>
    <w:pPr>
      <w:numPr>
        <w:numId w:val="16"/>
      </w:numPr>
    </w:pPr>
  </w:style>
  <w:style w:type="numbering" w:customStyle="1" w:styleId="WWNum2">
    <w:name w:val="WWNum2"/>
    <w:basedOn w:val="a3"/>
    <w:rsid w:val="00A80038"/>
    <w:pPr>
      <w:numPr>
        <w:numId w:val="18"/>
      </w:numPr>
    </w:pPr>
  </w:style>
  <w:style w:type="table" w:styleId="affa">
    <w:name w:val="Table Grid"/>
    <w:basedOn w:val="a2"/>
    <w:uiPriority w:val="59"/>
    <w:rsid w:val="0086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2"/>
    <w:next w:val="affa"/>
    <w:uiPriority w:val="59"/>
    <w:rsid w:val="0086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1"/>
    <w:rsid w:val="007C15E0"/>
  </w:style>
  <w:style w:type="paragraph" w:customStyle="1" w:styleId="1b">
    <w:name w:val="Абзац списка1"/>
    <w:basedOn w:val="a0"/>
    <w:rsid w:val="007539C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ru-RU"/>
    </w:rPr>
  </w:style>
  <w:style w:type="paragraph" w:customStyle="1" w:styleId="Default">
    <w:name w:val="Default"/>
    <w:rsid w:val="00576B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WW8Num4">
    <w:name w:val="WW8Num4"/>
    <w:basedOn w:val="a3"/>
    <w:rsid w:val="00690E69"/>
    <w:pPr>
      <w:numPr>
        <w:numId w:val="40"/>
      </w:numPr>
    </w:pPr>
  </w:style>
  <w:style w:type="paragraph" w:customStyle="1" w:styleId="ConsPlusNormal">
    <w:name w:val="ConsPlusNormal"/>
    <w:rsid w:val="00BD4A62"/>
    <w:pPr>
      <w:widowControl w:val="0"/>
      <w:suppressAutoHyphens/>
      <w:autoSpaceDN w:val="0"/>
      <w:spacing w:after="0" w:line="240" w:lineRule="auto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customStyle="1" w:styleId="212">
    <w:name w:val="Основной текст (2)1"/>
    <w:basedOn w:val="Standard"/>
    <w:rsid w:val="000D1D2A"/>
    <w:pPr>
      <w:spacing w:line="322" w:lineRule="exact"/>
    </w:pPr>
    <w:rPr>
      <w:rFonts w:eastAsia="Times New Roman" w:cs="Times New Roman"/>
      <w:sz w:val="28"/>
      <w:szCs w:val="20"/>
      <w:lang w:bidi="ar-SA"/>
    </w:rPr>
  </w:style>
  <w:style w:type="character" w:customStyle="1" w:styleId="29">
    <w:name w:val="Основной текст (2)_"/>
    <w:rsid w:val="000D1D2A"/>
    <w:rPr>
      <w:sz w:val="28"/>
      <w:lang w:bidi="ar-SA"/>
    </w:rPr>
  </w:style>
  <w:style w:type="character" w:customStyle="1" w:styleId="80">
    <w:name w:val="Заголовок 8 Знак"/>
    <w:basedOn w:val="a1"/>
    <w:link w:val="8"/>
    <w:qFormat/>
    <w:rsid w:val="005A2316"/>
    <w:rPr>
      <w:rFonts w:ascii="Liberation Sans" w:eastAsia="Liberation Sans" w:hAnsi="Liberation Sans" w:cs="Liberation Sans"/>
      <w:i/>
      <w:iCs/>
    </w:rPr>
  </w:style>
  <w:style w:type="character" w:customStyle="1" w:styleId="90">
    <w:name w:val="Заголовок 9 Знак"/>
    <w:basedOn w:val="a1"/>
    <w:link w:val="9"/>
    <w:qFormat/>
    <w:rsid w:val="005A2316"/>
    <w:rPr>
      <w:rFonts w:ascii="Liberation Sans" w:eastAsia="Liberation Sans" w:hAnsi="Liberation Sans" w:cs="Liberation Sans"/>
      <w:i/>
      <w:iCs/>
      <w:sz w:val="21"/>
      <w:szCs w:val="21"/>
    </w:rPr>
  </w:style>
  <w:style w:type="numbering" w:customStyle="1" w:styleId="35">
    <w:name w:val="Нет списка3"/>
    <w:next w:val="a3"/>
    <w:uiPriority w:val="99"/>
    <w:semiHidden/>
    <w:unhideWhenUsed/>
    <w:rsid w:val="005A2316"/>
  </w:style>
  <w:style w:type="paragraph" w:styleId="2a">
    <w:name w:val="Quote"/>
    <w:basedOn w:val="a0"/>
    <w:next w:val="a0"/>
    <w:link w:val="2b"/>
    <w:qFormat/>
    <w:rsid w:val="005A2316"/>
    <w:pPr>
      <w:suppressAutoHyphens w:val="0"/>
      <w:spacing w:after="200" w:line="276" w:lineRule="auto"/>
      <w:ind w:left="720" w:right="720"/>
    </w:pPr>
    <w:rPr>
      <w:rFonts w:ascii="Liberation Sans" w:eastAsia="Liberation Sans" w:hAnsi="Liberation Sans" w:cs="Liberation Sans"/>
      <w:i/>
      <w:sz w:val="20"/>
      <w:szCs w:val="20"/>
      <w:lang w:eastAsia="en-US"/>
    </w:rPr>
  </w:style>
  <w:style w:type="character" w:customStyle="1" w:styleId="2b">
    <w:name w:val="Цитата 2 Знак"/>
    <w:basedOn w:val="a1"/>
    <w:link w:val="2a"/>
    <w:qFormat/>
    <w:rsid w:val="005A2316"/>
    <w:rPr>
      <w:rFonts w:ascii="Liberation Sans" w:eastAsia="Liberation Sans" w:hAnsi="Liberation Sans" w:cs="Liberation Sans"/>
      <w:i/>
      <w:sz w:val="20"/>
      <w:szCs w:val="20"/>
    </w:rPr>
  </w:style>
  <w:style w:type="paragraph" w:styleId="affb">
    <w:name w:val="Intense Quote"/>
    <w:basedOn w:val="a0"/>
    <w:next w:val="a0"/>
    <w:link w:val="affc"/>
    <w:qFormat/>
    <w:rsid w:val="005A231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spacing w:after="200" w:line="276" w:lineRule="auto"/>
      <w:ind w:left="720" w:right="720"/>
    </w:pPr>
    <w:rPr>
      <w:rFonts w:ascii="Liberation Sans" w:eastAsia="Liberation Sans" w:hAnsi="Liberation Sans" w:cs="Liberation Sans"/>
      <w:i/>
      <w:sz w:val="20"/>
      <w:szCs w:val="20"/>
      <w:lang w:eastAsia="en-US"/>
    </w:rPr>
  </w:style>
  <w:style w:type="character" w:customStyle="1" w:styleId="affc">
    <w:name w:val="Выделенная цитата Знак"/>
    <w:basedOn w:val="a1"/>
    <w:link w:val="affb"/>
    <w:qFormat/>
    <w:rsid w:val="005A2316"/>
    <w:rPr>
      <w:rFonts w:ascii="Liberation Sans" w:eastAsia="Liberation Sans" w:hAnsi="Liberation Sans" w:cs="Liberation Sans"/>
      <w:i/>
      <w:sz w:val="20"/>
      <w:szCs w:val="20"/>
      <w:shd w:val="clear" w:color="auto" w:fill="F2F2F2"/>
    </w:rPr>
  </w:style>
  <w:style w:type="character" w:customStyle="1" w:styleId="FooterChar">
    <w:name w:val="Footer Char"/>
    <w:qFormat/>
    <w:rsid w:val="005A2316"/>
  </w:style>
  <w:style w:type="table" w:customStyle="1" w:styleId="2c">
    <w:name w:val="Сетка таблицы2"/>
    <w:basedOn w:val="a2"/>
    <w:next w:val="affa"/>
    <w:uiPriority w:val="59"/>
    <w:rsid w:val="005A231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2"/>
    <w:uiPriority w:val="59"/>
    <w:rsid w:val="005A2316"/>
    <w:pPr>
      <w:spacing w:after="0" w:line="240" w:lineRule="auto"/>
    </w:p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2"/>
    <w:uiPriority w:val="59"/>
    <w:rsid w:val="005A2316"/>
    <w:pPr>
      <w:spacing w:after="0" w:line="240" w:lineRule="auto"/>
    </w:p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2"/>
    <w:uiPriority w:val="59"/>
    <w:rsid w:val="005A2316"/>
    <w:pPr>
      <w:spacing w:after="0" w:line="240" w:lineRule="auto"/>
    </w:p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2"/>
    <w:uiPriority w:val="5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">
    <w:name w:val="Grid Table 6 Colorful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">
    <w:name w:val="Grid Table 7 Colorful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">
    <w:name w:val="List Table 1 Light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">
    <w:name w:val="List Table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">
    <w:name w:val="List Table 7 Colorful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2"/>
    <w:uiPriority w:val="99"/>
    <w:rsid w:val="005A231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2"/>
    <w:uiPriority w:val="99"/>
    <w:rsid w:val="005A2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fd">
    <w:name w:val="footnote reference"/>
    <w:uiPriority w:val="99"/>
    <w:unhideWhenUsed/>
    <w:rsid w:val="005A2316"/>
    <w:rPr>
      <w:vertAlign w:val="superscript"/>
    </w:rPr>
  </w:style>
  <w:style w:type="character" w:styleId="affe">
    <w:name w:val="endnote reference"/>
    <w:uiPriority w:val="99"/>
    <w:semiHidden/>
    <w:unhideWhenUsed/>
    <w:rsid w:val="005A2316"/>
    <w:rPr>
      <w:vertAlign w:val="superscript"/>
    </w:rPr>
  </w:style>
  <w:style w:type="paragraph" w:styleId="1c">
    <w:name w:val="toc 1"/>
    <w:basedOn w:val="a0"/>
    <w:next w:val="a0"/>
    <w:unhideWhenUsed/>
    <w:rsid w:val="005A2316"/>
    <w:pPr>
      <w:suppressAutoHyphens w:val="0"/>
      <w:spacing w:after="57" w:line="276" w:lineRule="auto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2d">
    <w:name w:val="toc 2"/>
    <w:basedOn w:val="a0"/>
    <w:next w:val="a0"/>
    <w:unhideWhenUsed/>
    <w:rsid w:val="005A2316"/>
    <w:pPr>
      <w:suppressAutoHyphens w:val="0"/>
      <w:spacing w:after="57" w:line="276" w:lineRule="auto"/>
      <w:ind w:left="283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36">
    <w:name w:val="toc 3"/>
    <w:basedOn w:val="a0"/>
    <w:next w:val="a0"/>
    <w:unhideWhenUsed/>
    <w:rsid w:val="005A2316"/>
    <w:pPr>
      <w:suppressAutoHyphens w:val="0"/>
      <w:spacing w:after="57" w:line="276" w:lineRule="auto"/>
      <w:ind w:left="567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45">
    <w:name w:val="toc 4"/>
    <w:basedOn w:val="a0"/>
    <w:next w:val="a0"/>
    <w:unhideWhenUsed/>
    <w:rsid w:val="005A2316"/>
    <w:pPr>
      <w:suppressAutoHyphens w:val="0"/>
      <w:spacing w:after="57" w:line="276" w:lineRule="auto"/>
      <w:ind w:left="850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55">
    <w:name w:val="toc 5"/>
    <w:basedOn w:val="a0"/>
    <w:next w:val="a0"/>
    <w:unhideWhenUsed/>
    <w:rsid w:val="005A2316"/>
    <w:pPr>
      <w:suppressAutoHyphens w:val="0"/>
      <w:spacing w:after="57" w:line="276" w:lineRule="auto"/>
      <w:ind w:left="1134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63">
    <w:name w:val="toc 6"/>
    <w:basedOn w:val="a0"/>
    <w:next w:val="a0"/>
    <w:unhideWhenUsed/>
    <w:rsid w:val="005A2316"/>
    <w:pPr>
      <w:suppressAutoHyphens w:val="0"/>
      <w:spacing w:after="57" w:line="276" w:lineRule="auto"/>
      <w:ind w:left="1417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72">
    <w:name w:val="toc 7"/>
    <w:basedOn w:val="a0"/>
    <w:next w:val="a0"/>
    <w:unhideWhenUsed/>
    <w:rsid w:val="005A2316"/>
    <w:pPr>
      <w:suppressAutoHyphens w:val="0"/>
      <w:spacing w:after="57" w:line="276" w:lineRule="auto"/>
      <w:ind w:left="1701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paragraph" w:styleId="afff">
    <w:name w:val="TOC Heading"/>
    <w:unhideWhenUsed/>
    <w:qFormat/>
    <w:rsid w:val="005A2316"/>
  </w:style>
  <w:style w:type="paragraph" w:styleId="afff0">
    <w:name w:val="table of figures"/>
    <w:basedOn w:val="a0"/>
    <w:next w:val="a0"/>
    <w:unhideWhenUsed/>
    <w:qFormat/>
    <w:rsid w:val="005A2316"/>
    <w:pPr>
      <w:suppressAutoHyphens w:val="0"/>
      <w:spacing w:line="276" w:lineRule="auto"/>
    </w:pPr>
    <w:rPr>
      <w:rFonts w:ascii="Liberation Sans" w:eastAsia="Liberation Sans" w:hAnsi="Liberation Sans" w:cs="Liberation Sans"/>
      <w:sz w:val="20"/>
      <w:szCs w:val="20"/>
      <w:lang w:eastAsia="en-US"/>
    </w:rPr>
  </w:style>
  <w:style w:type="character" w:customStyle="1" w:styleId="Heading1Char">
    <w:name w:val="Heading 1 Char"/>
    <w:link w:val="11"/>
    <w:uiPriority w:val="9"/>
    <w:rsid w:val="00A1471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A1471F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A1471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A1471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A1471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A1471F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71"/>
    <w:uiPriority w:val="9"/>
    <w:rsid w:val="00A1471F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81"/>
    <w:uiPriority w:val="9"/>
    <w:rsid w:val="00A1471F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91"/>
    <w:uiPriority w:val="9"/>
    <w:rsid w:val="00A1471F"/>
    <w:rPr>
      <w:rFonts w:ascii="Arial" w:eastAsia="Arial" w:hAnsi="Arial" w:cs="Arial"/>
      <w:i/>
      <w:iCs/>
      <w:sz w:val="21"/>
      <w:szCs w:val="21"/>
    </w:rPr>
  </w:style>
  <w:style w:type="character" w:customStyle="1" w:styleId="1d">
    <w:name w:val="Название Знак1"/>
    <w:uiPriority w:val="10"/>
    <w:rsid w:val="00A1471F"/>
    <w:rPr>
      <w:sz w:val="48"/>
      <w:szCs w:val="48"/>
    </w:rPr>
  </w:style>
  <w:style w:type="character" w:customStyle="1" w:styleId="1e">
    <w:name w:val="Подзаголовок Знак1"/>
    <w:uiPriority w:val="11"/>
    <w:rsid w:val="00A1471F"/>
    <w:rPr>
      <w:sz w:val="24"/>
      <w:szCs w:val="24"/>
    </w:rPr>
  </w:style>
  <w:style w:type="character" w:customStyle="1" w:styleId="213">
    <w:name w:val="Цитата 2 Знак1"/>
    <w:uiPriority w:val="29"/>
    <w:rsid w:val="00A1471F"/>
    <w:rPr>
      <w:i/>
    </w:rPr>
  </w:style>
  <w:style w:type="character" w:customStyle="1" w:styleId="1f">
    <w:name w:val="Выделенная цитата Знак1"/>
    <w:uiPriority w:val="30"/>
    <w:rsid w:val="00A1471F"/>
    <w:rPr>
      <w:i/>
    </w:rPr>
  </w:style>
  <w:style w:type="character" w:customStyle="1" w:styleId="HeaderChar">
    <w:name w:val="Header Char"/>
    <w:link w:val="1f0"/>
    <w:uiPriority w:val="99"/>
    <w:rsid w:val="00A1471F"/>
    <w:rPr>
      <w:rFonts w:ascii="Liberation Sans" w:eastAsia="Liberation Sans" w:hAnsi="Liberation Sans" w:cs="Liberation Sans"/>
      <w:sz w:val="20"/>
      <w:szCs w:val="20"/>
      <w:lang w:eastAsia="zh-CN"/>
    </w:rPr>
  </w:style>
  <w:style w:type="character" w:customStyle="1" w:styleId="CaptionChar">
    <w:name w:val="Caption Char"/>
    <w:link w:val="1f1"/>
    <w:uiPriority w:val="99"/>
    <w:rsid w:val="00A1471F"/>
    <w:rPr>
      <w:rFonts w:ascii="Liberation Sans" w:eastAsia="Liberation Sans" w:hAnsi="Liberation Sans" w:cs="Liberation Sans"/>
      <w:sz w:val="20"/>
      <w:szCs w:val="20"/>
      <w:lang w:eastAsia="zh-CN"/>
    </w:rPr>
  </w:style>
  <w:style w:type="character" w:customStyle="1" w:styleId="1f2">
    <w:name w:val="Текст сноски Знак1"/>
    <w:uiPriority w:val="99"/>
    <w:rsid w:val="00A1471F"/>
    <w:rPr>
      <w:sz w:val="18"/>
    </w:rPr>
  </w:style>
  <w:style w:type="character" w:customStyle="1" w:styleId="1f3">
    <w:name w:val="Текст концевой сноски Знак1"/>
    <w:uiPriority w:val="99"/>
    <w:rsid w:val="00A1471F"/>
    <w:rPr>
      <w:sz w:val="20"/>
    </w:rPr>
  </w:style>
  <w:style w:type="paragraph" w:customStyle="1" w:styleId="11">
    <w:name w:val="Заголовок 11"/>
    <w:basedOn w:val="a0"/>
    <w:next w:val="a0"/>
    <w:link w:val="Heading1Char"/>
    <w:uiPriority w:val="9"/>
    <w:qFormat/>
    <w:rsid w:val="00A1471F"/>
    <w:pPr>
      <w:keepNext/>
      <w:keepLines/>
      <w:numPr>
        <w:numId w:val="48"/>
      </w:numPr>
      <w:suppressAutoHyphens w:val="0"/>
      <w:spacing w:before="480" w:after="200" w:line="276" w:lineRule="auto"/>
      <w:outlineLvl w:val="0"/>
    </w:pPr>
    <w:rPr>
      <w:rFonts w:ascii="Arial" w:eastAsia="Arial" w:hAnsi="Arial" w:cs="Arial"/>
      <w:sz w:val="40"/>
      <w:szCs w:val="40"/>
      <w:lang w:eastAsia="en-US"/>
    </w:rPr>
  </w:style>
  <w:style w:type="paragraph" w:customStyle="1" w:styleId="21">
    <w:name w:val="Заголовок 21"/>
    <w:basedOn w:val="11"/>
    <w:next w:val="a0"/>
    <w:link w:val="Heading2Char"/>
    <w:uiPriority w:val="9"/>
    <w:qFormat/>
    <w:rsid w:val="00A1471F"/>
    <w:pPr>
      <w:numPr>
        <w:ilvl w:val="1"/>
      </w:numPr>
      <w:outlineLvl w:val="1"/>
    </w:pPr>
    <w:rPr>
      <w:sz w:val="34"/>
      <w:szCs w:val="22"/>
    </w:rPr>
  </w:style>
  <w:style w:type="paragraph" w:customStyle="1" w:styleId="31">
    <w:name w:val="Заголовок 31"/>
    <w:basedOn w:val="a0"/>
    <w:next w:val="a0"/>
    <w:link w:val="Heading3Char"/>
    <w:uiPriority w:val="9"/>
    <w:qFormat/>
    <w:rsid w:val="00A1471F"/>
    <w:pPr>
      <w:keepNext/>
      <w:keepLines/>
      <w:numPr>
        <w:ilvl w:val="2"/>
        <w:numId w:val="48"/>
      </w:numPr>
      <w:suppressAutoHyphens w:val="0"/>
      <w:spacing w:before="320" w:after="200" w:line="276" w:lineRule="auto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customStyle="1" w:styleId="41">
    <w:name w:val="Заголовок 41"/>
    <w:basedOn w:val="a0"/>
    <w:next w:val="a0"/>
    <w:link w:val="Heading4Char"/>
    <w:uiPriority w:val="9"/>
    <w:qFormat/>
    <w:rsid w:val="00A1471F"/>
    <w:pPr>
      <w:keepNext/>
      <w:keepLines/>
      <w:numPr>
        <w:ilvl w:val="3"/>
        <w:numId w:val="48"/>
      </w:numPr>
      <w:suppressAutoHyphens w:val="0"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customStyle="1" w:styleId="51">
    <w:name w:val="Заголовок 51"/>
    <w:basedOn w:val="a0"/>
    <w:next w:val="a0"/>
    <w:link w:val="Heading5Char"/>
    <w:uiPriority w:val="9"/>
    <w:qFormat/>
    <w:rsid w:val="00A1471F"/>
    <w:pPr>
      <w:keepNext/>
      <w:keepLines/>
      <w:numPr>
        <w:ilvl w:val="4"/>
        <w:numId w:val="48"/>
      </w:numPr>
      <w:suppressAutoHyphens w:val="0"/>
      <w:spacing w:before="320" w:after="200" w:line="276" w:lineRule="auto"/>
      <w:outlineLvl w:val="4"/>
    </w:pPr>
    <w:rPr>
      <w:rFonts w:ascii="Arial" w:eastAsia="Arial" w:hAnsi="Arial" w:cs="Arial"/>
      <w:b/>
      <w:bCs/>
      <w:lang w:eastAsia="en-US"/>
    </w:rPr>
  </w:style>
  <w:style w:type="paragraph" w:customStyle="1" w:styleId="61">
    <w:name w:val="Заголовок 61"/>
    <w:basedOn w:val="a0"/>
    <w:next w:val="a0"/>
    <w:link w:val="Heading6Char"/>
    <w:uiPriority w:val="9"/>
    <w:qFormat/>
    <w:rsid w:val="00A1471F"/>
    <w:pPr>
      <w:keepNext/>
      <w:keepLines/>
      <w:numPr>
        <w:ilvl w:val="5"/>
        <w:numId w:val="48"/>
      </w:numPr>
      <w:suppressAutoHyphens w:val="0"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71">
    <w:name w:val="Заголовок 71"/>
    <w:basedOn w:val="a0"/>
    <w:next w:val="a0"/>
    <w:link w:val="Heading7Char"/>
    <w:uiPriority w:val="9"/>
    <w:qFormat/>
    <w:rsid w:val="00A1471F"/>
    <w:pPr>
      <w:keepNext/>
      <w:keepLines/>
      <w:numPr>
        <w:ilvl w:val="6"/>
        <w:numId w:val="48"/>
      </w:numPr>
      <w:suppressAutoHyphens w:val="0"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customStyle="1" w:styleId="81">
    <w:name w:val="Заголовок 81"/>
    <w:basedOn w:val="a0"/>
    <w:next w:val="a0"/>
    <w:link w:val="Heading8Char"/>
    <w:uiPriority w:val="9"/>
    <w:qFormat/>
    <w:rsid w:val="00A1471F"/>
    <w:pPr>
      <w:keepNext/>
      <w:keepLines/>
      <w:numPr>
        <w:ilvl w:val="7"/>
        <w:numId w:val="48"/>
      </w:numPr>
      <w:suppressAutoHyphens w:val="0"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customStyle="1" w:styleId="91">
    <w:name w:val="Заголовок 91"/>
    <w:basedOn w:val="a0"/>
    <w:next w:val="a0"/>
    <w:link w:val="Heading9Char"/>
    <w:uiPriority w:val="9"/>
    <w:qFormat/>
    <w:rsid w:val="00A1471F"/>
    <w:pPr>
      <w:keepNext/>
      <w:keepLines/>
      <w:numPr>
        <w:ilvl w:val="8"/>
        <w:numId w:val="48"/>
      </w:numPr>
      <w:suppressAutoHyphens w:val="0"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customStyle="1" w:styleId="FootnoteCharacters">
    <w:name w:val="Footnote Characters"/>
    <w:qFormat/>
    <w:rsid w:val="00A1471F"/>
    <w:rPr>
      <w:vertAlign w:val="superscript"/>
    </w:rPr>
  </w:style>
  <w:style w:type="character" w:customStyle="1" w:styleId="EndnoteCharacters">
    <w:name w:val="Endnote Characters"/>
    <w:qFormat/>
    <w:rsid w:val="00A1471F"/>
    <w:rPr>
      <w:vertAlign w:val="superscript"/>
    </w:rPr>
  </w:style>
  <w:style w:type="paragraph" w:customStyle="1" w:styleId="1f4">
    <w:name w:val="Название объекта1"/>
    <w:basedOn w:val="a0"/>
    <w:qFormat/>
    <w:rsid w:val="00A1471F"/>
    <w:pPr>
      <w:suppressLineNumbers/>
      <w:suppressAutoHyphens w:val="0"/>
      <w:spacing w:before="120" w:after="120" w:line="276" w:lineRule="auto"/>
    </w:pPr>
    <w:rPr>
      <w:rFonts w:ascii="Liberation Sans" w:eastAsia="Liberation Sans" w:hAnsi="Liberation Sans" w:cs="Liberation Sans"/>
      <w:i/>
      <w:iCs/>
      <w:lang w:eastAsia="zh-CN"/>
    </w:rPr>
  </w:style>
  <w:style w:type="paragraph" w:customStyle="1" w:styleId="HeaderandFooter">
    <w:name w:val="Header and Footer"/>
    <w:basedOn w:val="a0"/>
    <w:qFormat/>
    <w:rsid w:val="00A1471F"/>
    <w:pPr>
      <w:suppressLineNumbers/>
      <w:tabs>
        <w:tab w:val="center" w:pos="4819"/>
        <w:tab w:val="right" w:pos="9638"/>
      </w:tabs>
      <w:suppressAutoHyphens w:val="0"/>
      <w:spacing w:after="200" w:line="276" w:lineRule="auto"/>
    </w:pPr>
    <w:rPr>
      <w:rFonts w:ascii="Liberation Sans" w:eastAsia="Liberation Sans" w:hAnsi="Liberation Sans" w:cs="Liberation Sans"/>
      <w:sz w:val="20"/>
      <w:szCs w:val="20"/>
      <w:lang w:eastAsia="zh-CN"/>
    </w:rPr>
  </w:style>
  <w:style w:type="paragraph" w:customStyle="1" w:styleId="1f0">
    <w:name w:val="Верхний колонтитул1"/>
    <w:basedOn w:val="a0"/>
    <w:link w:val="HeaderChar"/>
    <w:uiPriority w:val="99"/>
    <w:rsid w:val="00A1471F"/>
    <w:pPr>
      <w:suppressAutoHyphens w:val="0"/>
    </w:pPr>
    <w:rPr>
      <w:rFonts w:ascii="Liberation Sans" w:eastAsia="Liberation Sans" w:hAnsi="Liberation Sans" w:cs="Liberation Sans"/>
      <w:sz w:val="20"/>
      <w:szCs w:val="20"/>
      <w:lang w:eastAsia="zh-CN"/>
    </w:rPr>
  </w:style>
  <w:style w:type="paragraph" w:customStyle="1" w:styleId="1f1">
    <w:name w:val="Нижний колонтитул1"/>
    <w:basedOn w:val="a0"/>
    <w:link w:val="CaptionChar"/>
    <w:uiPriority w:val="99"/>
    <w:rsid w:val="00A1471F"/>
    <w:pPr>
      <w:suppressAutoHyphens w:val="0"/>
    </w:pPr>
    <w:rPr>
      <w:rFonts w:ascii="Liberation Sans" w:eastAsia="Liberation Sans" w:hAnsi="Liberation Sans" w:cs="Liberation Sans"/>
      <w:sz w:val="20"/>
      <w:szCs w:val="20"/>
      <w:lang w:eastAsia="zh-CN"/>
    </w:rPr>
  </w:style>
  <w:style w:type="paragraph" w:customStyle="1" w:styleId="TableHeading">
    <w:name w:val="Table Heading"/>
    <w:basedOn w:val="TableContents"/>
    <w:qFormat/>
    <w:rsid w:val="00A1471F"/>
    <w:pPr>
      <w:suppressAutoHyphens w:val="0"/>
      <w:autoSpaceDN/>
      <w:spacing w:after="200" w:line="276" w:lineRule="auto"/>
      <w:jc w:val="center"/>
      <w:textAlignment w:val="auto"/>
    </w:pPr>
    <w:rPr>
      <w:rFonts w:ascii="Liberation Sans" w:eastAsia="Liberation Sans" w:hAnsi="Liberation Sans" w:cs="Liberation Sans"/>
      <w:b/>
      <w:bCs/>
      <w:kern w:val="0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090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88090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2"/>
      <w:szCs w:val="20"/>
    </w:rPr>
  </w:style>
  <w:style w:type="paragraph" w:styleId="2">
    <w:name w:val="heading 2"/>
    <w:basedOn w:val="a0"/>
    <w:next w:val="a0"/>
    <w:link w:val="20"/>
    <w:qFormat/>
    <w:rsid w:val="00880906"/>
    <w:pPr>
      <w:keepNext/>
      <w:numPr>
        <w:ilvl w:val="1"/>
        <w:numId w:val="1"/>
      </w:numPr>
      <w:spacing w:before="240" w:after="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qFormat/>
    <w:rsid w:val="00880906"/>
    <w:pPr>
      <w:keepNext/>
      <w:numPr>
        <w:ilvl w:val="2"/>
        <w:numId w:val="1"/>
      </w:numPr>
      <w:spacing w:before="240" w:after="60" w:line="360" w:lineRule="auto"/>
      <w:ind w:firstLine="709"/>
      <w:jc w:val="both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880906"/>
    <w:pPr>
      <w:keepNext/>
      <w:numPr>
        <w:ilvl w:val="3"/>
        <w:numId w:val="1"/>
      </w:numPr>
      <w:spacing w:before="240" w:after="60" w:line="264" w:lineRule="auto"/>
      <w:ind w:firstLine="34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80906"/>
    <w:pPr>
      <w:keepNext/>
      <w:numPr>
        <w:ilvl w:val="4"/>
        <w:numId w:val="1"/>
      </w:numPr>
      <w:jc w:val="center"/>
      <w:outlineLvl w:val="4"/>
    </w:pPr>
    <w:rPr>
      <w:b/>
      <w:sz w:val="28"/>
      <w:szCs w:val="28"/>
    </w:rPr>
  </w:style>
  <w:style w:type="paragraph" w:styleId="6">
    <w:name w:val="heading 6"/>
    <w:basedOn w:val="a0"/>
    <w:next w:val="a0"/>
    <w:link w:val="60"/>
    <w:qFormat/>
    <w:rsid w:val="00880906"/>
    <w:pPr>
      <w:numPr>
        <w:ilvl w:val="5"/>
        <w:numId w:val="1"/>
      </w:numPr>
      <w:spacing w:before="240" w:after="60" w:line="360" w:lineRule="auto"/>
      <w:ind w:firstLine="709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80906"/>
    <w:pPr>
      <w:numPr>
        <w:ilvl w:val="6"/>
        <w:numId w:val="1"/>
      </w:numPr>
      <w:spacing w:before="240" w:after="60" w:line="360" w:lineRule="auto"/>
      <w:ind w:firstLine="709"/>
      <w:jc w:val="both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80906"/>
    <w:rPr>
      <w:rFonts w:ascii="Arial" w:eastAsia="Times New Roman" w:hAnsi="Arial" w:cs="Arial"/>
      <w:b/>
      <w:kern w:val="1"/>
      <w:szCs w:val="20"/>
      <w:lang w:eastAsia="ar-SA"/>
    </w:rPr>
  </w:style>
  <w:style w:type="character" w:customStyle="1" w:styleId="50">
    <w:name w:val="Заголовок 5 Знак"/>
    <w:basedOn w:val="a1"/>
    <w:link w:val="5"/>
    <w:rsid w:val="00880906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880906"/>
    <w:rPr>
      <w:rFonts w:ascii="Times New Roman" w:eastAsia="Times New Roman" w:hAnsi="Times New Roman" w:cs="Times New Roman"/>
      <w:b/>
      <w:bCs/>
      <w:lang w:eastAsia="ar-SA"/>
    </w:rPr>
  </w:style>
  <w:style w:type="paragraph" w:styleId="a4">
    <w:name w:val="Subtitle"/>
    <w:basedOn w:val="a0"/>
    <w:next w:val="a5"/>
    <w:link w:val="a6"/>
    <w:qFormat/>
    <w:rsid w:val="00880906"/>
    <w:pPr>
      <w:jc w:val="center"/>
    </w:pPr>
    <w:rPr>
      <w:rFonts w:ascii="Arial" w:hAnsi="Arial" w:cs="Arial"/>
      <w:b/>
      <w:szCs w:val="20"/>
    </w:rPr>
  </w:style>
  <w:style w:type="character" w:customStyle="1" w:styleId="a6">
    <w:name w:val="Подзаголовок Знак"/>
    <w:basedOn w:val="a1"/>
    <w:link w:val="a4"/>
    <w:rsid w:val="00880906"/>
    <w:rPr>
      <w:rFonts w:ascii="Arial" w:eastAsia="Times New Roman" w:hAnsi="Arial" w:cs="Arial"/>
      <w:b/>
      <w:sz w:val="24"/>
      <w:szCs w:val="20"/>
      <w:lang w:eastAsia="ar-SA"/>
    </w:rPr>
  </w:style>
  <w:style w:type="paragraph" w:styleId="a5">
    <w:name w:val="Body Text"/>
    <w:basedOn w:val="a0"/>
    <w:link w:val="a7"/>
    <w:unhideWhenUsed/>
    <w:rsid w:val="00880906"/>
    <w:pPr>
      <w:spacing w:after="120"/>
    </w:pPr>
  </w:style>
  <w:style w:type="character" w:customStyle="1" w:styleId="a7">
    <w:name w:val="Основной текст Знак"/>
    <w:basedOn w:val="a1"/>
    <w:link w:val="a5"/>
    <w:uiPriority w:val="99"/>
    <w:semiHidden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88090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1"/>
    <w:link w:val="3"/>
    <w:rsid w:val="00880906"/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rsid w:val="0088090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1"/>
    <w:link w:val="7"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80906"/>
  </w:style>
  <w:style w:type="character" w:customStyle="1" w:styleId="WW8Num1z0">
    <w:name w:val="WW8Num1z0"/>
    <w:rsid w:val="00880906"/>
  </w:style>
  <w:style w:type="character" w:customStyle="1" w:styleId="WW8Num1z1">
    <w:name w:val="WW8Num1z1"/>
    <w:rsid w:val="00880906"/>
  </w:style>
  <w:style w:type="character" w:customStyle="1" w:styleId="WW8Num1z2">
    <w:name w:val="WW8Num1z2"/>
    <w:rsid w:val="00880906"/>
  </w:style>
  <w:style w:type="character" w:customStyle="1" w:styleId="WW8Num1z3">
    <w:name w:val="WW8Num1z3"/>
    <w:rsid w:val="00880906"/>
  </w:style>
  <w:style w:type="character" w:customStyle="1" w:styleId="WW8Num1z4">
    <w:name w:val="WW8Num1z4"/>
    <w:rsid w:val="00880906"/>
  </w:style>
  <w:style w:type="character" w:customStyle="1" w:styleId="WW8Num1z5">
    <w:name w:val="WW8Num1z5"/>
    <w:rsid w:val="00880906"/>
  </w:style>
  <w:style w:type="character" w:customStyle="1" w:styleId="WW8Num1z6">
    <w:name w:val="WW8Num1z6"/>
    <w:rsid w:val="00880906"/>
  </w:style>
  <w:style w:type="character" w:customStyle="1" w:styleId="WW8Num1z7">
    <w:name w:val="WW8Num1z7"/>
    <w:rsid w:val="00880906"/>
  </w:style>
  <w:style w:type="character" w:customStyle="1" w:styleId="WW8Num1z8">
    <w:name w:val="WW8Num1z8"/>
    <w:rsid w:val="00880906"/>
  </w:style>
  <w:style w:type="character" w:customStyle="1" w:styleId="WW8Num2z0">
    <w:name w:val="WW8Num2z0"/>
    <w:rsid w:val="00880906"/>
  </w:style>
  <w:style w:type="character" w:customStyle="1" w:styleId="WW8Num2z1">
    <w:name w:val="WW8Num2z1"/>
    <w:rsid w:val="00880906"/>
  </w:style>
  <w:style w:type="character" w:customStyle="1" w:styleId="WW8Num2z2">
    <w:name w:val="WW8Num2z2"/>
    <w:rsid w:val="00880906"/>
  </w:style>
  <w:style w:type="character" w:customStyle="1" w:styleId="WW8Num2z3">
    <w:name w:val="WW8Num2z3"/>
    <w:rsid w:val="00880906"/>
  </w:style>
  <w:style w:type="character" w:customStyle="1" w:styleId="WW8Num2z4">
    <w:name w:val="WW8Num2z4"/>
    <w:rsid w:val="00880906"/>
  </w:style>
  <w:style w:type="character" w:customStyle="1" w:styleId="WW8Num2z5">
    <w:name w:val="WW8Num2z5"/>
    <w:rsid w:val="00880906"/>
  </w:style>
  <w:style w:type="character" w:customStyle="1" w:styleId="WW8Num2z6">
    <w:name w:val="WW8Num2z6"/>
    <w:rsid w:val="00880906"/>
  </w:style>
  <w:style w:type="character" w:customStyle="1" w:styleId="WW8Num2z7">
    <w:name w:val="WW8Num2z7"/>
    <w:rsid w:val="00880906"/>
  </w:style>
  <w:style w:type="character" w:customStyle="1" w:styleId="WW8Num2z8">
    <w:name w:val="WW8Num2z8"/>
    <w:rsid w:val="00880906"/>
  </w:style>
  <w:style w:type="character" w:customStyle="1" w:styleId="WW8Num3z0">
    <w:name w:val="WW8Num3z0"/>
    <w:rsid w:val="00880906"/>
    <w:rPr>
      <w:rFonts w:ascii="Symbol" w:hAnsi="Symbol" w:cs="Symbol"/>
    </w:rPr>
  </w:style>
  <w:style w:type="character" w:customStyle="1" w:styleId="WW8Num4z0">
    <w:name w:val="WW8Num4z0"/>
    <w:rsid w:val="00880906"/>
    <w:rPr>
      <w:rFonts w:ascii="Symbol" w:hAnsi="Symbol" w:cs="Symbol"/>
    </w:rPr>
  </w:style>
  <w:style w:type="character" w:customStyle="1" w:styleId="WW8Num4z1">
    <w:name w:val="WW8Num4z1"/>
    <w:rsid w:val="00880906"/>
    <w:rPr>
      <w:b/>
    </w:rPr>
  </w:style>
  <w:style w:type="character" w:customStyle="1" w:styleId="WW8Num4z2">
    <w:name w:val="WW8Num4z2"/>
    <w:rsid w:val="00880906"/>
  </w:style>
  <w:style w:type="character" w:customStyle="1" w:styleId="WW8Num4z3">
    <w:name w:val="WW8Num4z3"/>
    <w:rsid w:val="00880906"/>
  </w:style>
  <w:style w:type="character" w:customStyle="1" w:styleId="WW8Num4z4">
    <w:name w:val="WW8Num4z4"/>
    <w:rsid w:val="00880906"/>
  </w:style>
  <w:style w:type="character" w:customStyle="1" w:styleId="WW8Num4z5">
    <w:name w:val="WW8Num4z5"/>
    <w:rsid w:val="00880906"/>
  </w:style>
  <w:style w:type="character" w:customStyle="1" w:styleId="WW8Num4z6">
    <w:name w:val="WW8Num4z6"/>
    <w:rsid w:val="00880906"/>
  </w:style>
  <w:style w:type="character" w:customStyle="1" w:styleId="WW8Num4z7">
    <w:name w:val="WW8Num4z7"/>
    <w:rsid w:val="00880906"/>
  </w:style>
  <w:style w:type="character" w:customStyle="1" w:styleId="WW8Num4z8">
    <w:name w:val="WW8Num4z8"/>
    <w:rsid w:val="00880906"/>
  </w:style>
  <w:style w:type="character" w:customStyle="1" w:styleId="WW8Num5z0">
    <w:name w:val="WW8Num5z0"/>
    <w:rsid w:val="00880906"/>
    <w:rPr>
      <w:rFonts w:ascii="Times New Roman" w:hAnsi="Times New Roman" w:cs="Times New Roman"/>
      <w:sz w:val="22"/>
      <w:szCs w:val="28"/>
    </w:rPr>
  </w:style>
  <w:style w:type="character" w:customStyle="1" w:styleId="WW8Num5z1">
    <w:name w:val="WW8Num5z1"/>
    <w:rsid w:val="00880906"/>
  </w:style>
  <w:style w:type="character" w:customStyle="1" w:styleId="WW8Num5z2">
    <w:name w:val="WW8Num5z2"/>
    <w:rsid w:val="00880906"/>
  </w:style>
  <w:style w:type="character" w:customStyle="1" w:styleId="WW8Num5z3">
    <w:name w:val="WW8Num5z3"/>
    <w:rsid w:val="00880906"/>
  </w:style>
  <w:style w:type="character" w:customStyle="1" w:styleId="WW8Num5z4">
    <w:name w:val="WW8Num5z4"/>
    <w:rsid w:val="00880906"/>
    <w:rPr>
      <w:b w:val="0"/>
      <w:sz w:val="24"/>
      <w:szCs w:val="24"/>
    </w:rPr>
  </w:style>
  <w:style w:type="character" w:customStyle="1" w:styleId="WW8Num5z6">
    <w:name w:val="WW8Num5z6"/>
    <w:rsid w:val="00880906"/>
  </w:style>
  <w:style w:type="character" w:customStyle="1" w:styleId="WW8Num5z7">
    <w:name w:val="WW8Num5z7"/>
    <w:rsid w:val="00880906"/>
  </w:style>
  <w:style w:type="character" w:customStyle="1" w:styleId="WW8Num5z8">
    <w:name w:val="WW8Num5z8"/>
    <w:rsid w:val="00880906"/>
  </w:style>
  <w:style w:type="character" w:customStyle="1" w:styleId="WW8Num6z0">
    <w:name w:val="WW8Num6z0"/>
    <w:rsid w:val="00880906"/>
    <w:rPr>
      <w:sz w:val="22"/>
      <w:szCs w:val="22"/>
    </w:rPr>
  </w:style>
  <w:style w:type="character" w:customStyle="1" w:styleId="WW8Num6z1">
    <w:name w:val="WW8Num6z1"/>
    <w:rsid w:val="00880906"/>
  </w:style>
  <w:style w:type="character" w:customStyle="1" w:styleId="WW8Num6z2">
    <w:name w:val="WW8Num6z2"/>
    <w:rsid w:val="00880906"/>
  </w:style>
  <w:style w:type="character" w:customStyle="1" w:styleId="WW8Num6z3">
    <w:name w:val="WW8Num6z3"/>
    <w:rsid w:val="00880906"/>
  </w:style>
  <w:style w:type="character" w:customStyle="1" w:styleId="WW8Num6z4">
    <w:name w:val="WW8Num6z4"/>
    <w:rsid w:val="00880906"/>
  </w:style>
  <w:style w:type="character" w:customStyle="1" w:styleId="WW8Num6z5">
    <w:name w:val="WW8Num6z5"/>
    <w:rsid w:val="00880906"/>
  </w:style>
  <w:style w:type="character" w:customStyle="1" w:styleId="WW8Num6z6">
    <w:name w:val="WW8Num6z6"/>
    <w:rsid w:val="00880906"/>
  </w:style>
  <w:style w:type="character" w:customStyle="1" w:styleId="WW8Num6z7">
    <w:name w:val="WW8Num6z7"/>
    <w:rsid w:val="00880906"/>
  </w:style>
  <w:style w:type="character" w:customStyle="1" w:styleId="WW8Num6z8">
    <w:name w:val="WW8Num6z8"/>
    <w:rsid w:val="00880906"/>
  </w:style>
  <w:style w:type="character" w:customStyle="1" w:styleId="WW8Num7z0">
    <w:name w:val="WW8Num7z0"/>
    <w:rsid w:val="00880906"/>
    <w:rPr>
      <w:rFonts w:ascii="Symbol" w:hAnsi="Symbol" w:cs="Symbol"/>
      <w:sz w:val="28"/>
      <w:szCs w:val="28"/>
    </w:rPr>
  </w:style>
  <w:style w:type="character" w:customStyle="1" w:styleId="WW8Num7z1">
    <w:name w:val="WW8Num7z1"/>
    <w:rsid w:val="00880906"/>
    <w:rPr>
      <w:b/>
    </w:rPr>
  </w:style>
  <w:style w:type="character" w:customStyle="1" w:styleId="WW8Num7z2">
    <w:name w:val="WW8Num7z2"/>
    <w:rsid w:val="00880906"/>
  </w:style>
  <w:style w:type="character" w:customStyle="1" w:styleId="WW8Num7z3">
    <w:name w:val="WW8Num7z3"/>
    <w:rsid w:val="00880906"/>
  </w:style>
  <w:style w:type="character" w:customStyle="1" w:styleId="WW8Num7z4">
    <w:name w:val="WW8Num7z4"/>
    <w:rsid w:val="00880906"/>
    <w:rPr>
      <w:sz w:val="28"/>
      <w:szCs w:val="28"/>
    </w:rPr>
  </w:style>
  <w:style w:type="character" w:customStyle="1" w:styleId="WW8Num7z5">
    <w:name w:val="WW8Num7z5"/>
    <w:rsid w:val="00880906"/>
    <w:rPr>
      <w:b w:val="0"/>
      <w:sz w:val="22"/>
      <w:szCs w:val="22"/>
    </w:rPr>
  </w:style>
  <w:style w:type="character" w:customStyle="1" w:styleId="WW8Num7z6">
    <w:name w:val="WW8Num7z6"/>
    <w:rsid w:val="00880906"/>
  </w:style>
  <w:style w:type="character" w:customStyle="1" w:styleId="WW8Num7z7">
    <w:name w:val="WW8Num7z7"/>
    <w:rsid w:val="00880906"/>
  </w:style>
  <w:style w:type="character" w:customStyle="1" w:styleId="WW8Num7z8">
    <w:name w:val="WW8Num7z8"/>
    <w:rsid w:val="00880906"/>
  </w:style>
  <w:style w:type="character" w:customStyle="1" w:styleId="WW8Num8z0">
    <w:name w:val="WW8Num8z0"/>
    <w:rsid w:val="00880906"/>
  </w:style>
  <w:style w:type="character" w:customStyle="1" w:styleId="WW8Num8z1">
    <w:name w:val="WW8Num8z1"/>
    <w:rsid w:val="00880906"/>
  </w:style>
  <w:style w:type="character" w:customStyle="1" w:styleId="WW8Num8z2">
    <w:name w:val="WW8Num8z2"/>
    <w:rsid w:val="00880906"/>
  </w:style>
  <w:style w:type="character" w:customStyle="1" w:styleId="WW8Num8z3">
    <w:name w:val="WW8Num8z3"/>
    <w:rsid w:val="00880906"/>
  </w:style>
  <w:style w:type="character" w:customStyle="1" w:styleId="WW8Num8z4">
    <w:name w:val="WW8Num8z4"/>
    <w:rsid w:val="00880906"/>
  </w:style>
  <w:style w:type="character" w:customStyle="1" w:styleId="WW8Num8z5">
    <w:name w:val="WW8Num8z5"/>
    <w:rsid w:val="00880906"/>
  </w:style>
  <w:style w:type="character" w:customStyle="1" w:styleId="WW8Num8z6">
    <w:name w:val="WW8Num8z6"/>
    <w:rsid w:val="00880906"/>
  </w:style>
  <w:style w:type="character" w:customStyle="1" w:styleId="WW8Num8z7">
    <w:name w:val="WW8Num8z7"/>
    <w:rsid w:val="00880906"/>
  </w:style>
  <w:style w:type="character" w:customStyle="1" w:styleId="WW8Num8z8">
    <w:name w:val="WW8Num8z8"/>
    <w:rsid w:val="00880906"/>
  </w:style>
  <w:style w:type="character" w:customStyle="1" w:styleId="WW8Num9z0">
    <w:name w:val="WW8Num9z0"/>
    <w:rsid w:val="00880906"/>
    <w:rPr>
      <w:rFonts w:ascii="Times New Roman" w:hAnsi="Times New Roman" w:cs="Times New Roman"/>
      <w:color w:val="auto"/>
    </w:rPr>
  </w:style>
  <w:style w:type="character" w:customStyle="1" w:styleId="WW8Num9z1">
    <w:name w:val="WW8Num9z1"/>
    <w:rsid w:val="00880906"/>
  </w:style>
  <w:style w:type="character" w:customStyle="1" w:styleId="WW8Num9z2">
    <w:name w:val="WW8Num9z2"/>
    <w:rsid w:val="00880906"/>
  </w:style>
  <w:style w:type="character" w:customStyle="1" w:styleId="WW8Num9z3">
    <w:name w:val="WW8Num9z3"/>
    <w:rsid w:val="00880906"/>
  </w:style>
  <w:style w:type="character" w:customStyle="1" w:styleId="WW8Num9z4">
    <w:name w:val="WW8Num9z4"/>
    <w:rsid w:val="00880906"/>
  </w:style>
  <w:style w:type="character" w:customStyle="1" w:styleId="WW8Num9z5">
    <w:name w:val="WW8Num9z5"/>
    <w:rsid w:val="00880906"/>
  </w:style>
  <w:style w:type="character" w:customStyle="1" w:styleId="WW8Num9z6">
    <w:name w:val="WW8Num9z6"/>
    <w:rsid w:val="00880906"/>
    <w:rPr>
      <w:sz w:val="22"/>
      <w:szCs w:val="22"/>
    </w:rPr>
  </w:style>
  <w:style w:type="character" w:customStyle="1" w:styleId="WW8Num9z7">
    <w:name w:val="WW8Num9z7"/>
    <w:rsid w:val="00880906"/>
  </w:style>
  <w:style w:type="character" w:customStyle="1" w:styleId="WW8Num9z8">
    <w:name w:val="WW8Num9z8"/>
    <w:rsid w:val="00880906"/>
  </w:style>
  <w:style w:type="character" w:customStyle="1" w:styleId="WW8Num10z0">
    <w:name w:val="WW8Num10z0"/>
    <w:rsid w:val="00880906"/>
    <w:rPr>
      <w:rFonts w:ascii="Times New Roman" w:hAnsi="Times New Roman" w:cs="Times New Roman"/>
      <w:color w:val="auto"/>
    </w:rPr>
  </w:style>
  <w:style w:type="character" w:customStyle="1" w:styleId="WW8Num10z1">
    <w:name w:val="WW8Num10z1"/>
    <w:rsid w:val="00880906"/>
  </w:style>
  <w:style w:type="character" w:customStyle="1" w:styleId="WW8Num10z2">
    <w:name w:val="WW8Num10z2"/>
    <w:rsid w:val="00880906"/>
  </w:style>
  <w:style w:type="character" w:customStyle="1" w:styleId="WW8Num10z3">
    <w:name w:val="WW8Num10z3"/>
    <w:rsid w:val="00880906"/>
  </w:style>
  <w:style w:type="character" w:customStyle="1" w:styleId="WW8Num10z4">
    <w:name w:val="WW8Num10z4"/>
    <w:rsid w:val="00880906"/>
  </w:style>
  <w:style w:type="character" w:customStyle="1" w:styleId="WW8Num10z5">
    <w:name w:val="WW8Num10z5"/>
    <w:rsid w:val="00880906"/>
  </w:style>
  <w:style w:type="character" w:customStyle="1" w:styleId="WW8Num10z6">
    <w:name w:val="WW8Num10z6"/>
    <w:rsid w:val="00880906"/>
  </w:style>
  <w:style w:type="character" w:customStyle="1" w:styleId="WW8Num10z7">
    <w:name w:val="WW8Num10z7"/>
    <w:rsid w:val="00880906"/>
  </w:style>
  <w:style w:type="character" w:customStyle="1" w:styleId="WW8Num10z8">
    <w:name w:val="WW8Num10z8"/>
    <w:rsid w:val="00880906"/>
  </w:style>
  <w:style w:type="character" w:customStyle="1" w:styleId="WW8Num11z0">
    <w:name w:val="WW8Num11z0"/>
    <w:rsid w:val="00880906"/>
    <w:rPr>
      <w:rFonts w:ascii="Symbol" w:hAnsi="Symbol" w:cs="Symbol"/>
      <w:sz w:val="22"/>
      <w:szCs w:val="22"/>
    </w:rPr>
  </w:style>
  <w:style w:type="character" w:customStyle="1" w:styleId="WW8Num11z1">
    <w:name w:val="WW8Num11z1"/>
    <w:rsid w:val="00880906"/>
  </w:style>
  <w:style w:type="character" w:customStyle="1" w:styleId="WW8Num11z2">
    <w:name w:val="WW8Num11z2"/>
    <w:rsid w:val="00880906"/>
  </w:style>
  <w:style w:type="character" w:customStyle="1" w:styleId="WW8Num11z3">
    <w:name w:val="WW8Num11z3"/>
    <w:rsid w:val="00880906"/>
  </w:style>
  <w:style w:type="character" w:customStyle="1" w:styleId="WW8Num11z4">
    <w:name w:val="WW8Num11z4"/>
    <w:rsid w:val="00880906"/>
  </w:style>
  <w:style w:type="character" w:customStyle="1" w:styleId="WW8Num11z5">
    <w:name w:val="WW8Num11z5"/>
    <w:rsid w:val="00880906"/>
  </w:style>
  <w:style w:type="character" w:customStyle="1" w:styleId="WW8Num11z6">
    <w:name w:val="WW8Num11z6"/>
    <w:rsid w:val="00880906"/>
  </w:style>
  <w:style w:type="character" w:customStyle="1" w:styleId="WW8Num11z7">
    <w:name w:val="WW8Num11z7"/>
    <w:rsid w:val="00880906"/>
  </w:style>
  <w:style w:type="character" w:customStyle="1" w:styleId="WW8Num11z8">
    <w:name w:val="WW8Num11z8"/>
    <w:rsid w:val="00880906"/>
  </w:style>
  <w:style w:type="character" w:customStyle="1" w:styleId="WW8Num12z0">
    <w:name w:val="WW8Num12z0"/>
    <w:rsid w:val="00880906"/>
    <w:rPr>
      <w:sz w:val="22"/>
    </w:rPr>
  </w:style>
  <w:style w:type="character" w:customStyle="1" w:styleId="WW8Num13z0">
    <w:name w:val="WW8Num13z0"/>
    <w:rsid w:val="00880906"/>
    <w:rPr>
      <w:rFonts w:ascii="Symbol" w:hAnsi="Symbol" w:cs="Symbol"/>
      <w:sz w:val="22"/>
    </w:rPr>
  </w:style>
  <w:style w:type="character" w:customStyle="1" w:styleId="WW8Num5z5">
    <w:name w:val="WW8Num5z5"/>
    <w:rsid w:val="00880906"/>
    <w:rPr>
      <w:b w:val="0"/>
      <w:sz w:val="24"/>
      <w:szCs w:val="24"/>
    </w:rPr>
  </w:style>
  <w:style w:type="character" w:customStyle="1" w:styleId="Absatz-Standardschriftart">
    <w:name w:val="Absatz-Standardschriftart"/>
    <w:rsid w:val="00880906"/>
  </w:style>
  <w:style w:type="character" w:customStyle="1" w:styleId="WW-Absatz-Standardschriftart">
    <w:name w:val="WW-Absatz-Standardschriftart"/>
    <w:rsid w:val="00880906"/>
  </w:style>
  <w:style w:type="character" w:customStyle="1" w:styleId="WW-Absatz-Standardschriftart1">
    <w:name w:val="WW-Absatz-Standardschriftart1"/>
    <w:rsid w:val="00880906"/>
  </w:style>
  <w:style w:type="character" w:customStyle="1" w:styleId="WW-Absatz-Standardschriftart11">
    <w:name w:val="WW-Absatz-Standardschriftart11"/>
    <w:rsid w:val="00880906"/>
  </w:style>
  <w:style w:type="character" w:customStyle="1" w:styleId="WW-Absatz-Standardschriftart111">
    <w:name w:val="WW-Absatz-Standardschriftart111"/>
    <w:rsid w:val="00880906"/>
  </w:style>
  <w:style w:type="character" w:customStyle="1" w:styleId="WW-Absatz-Standardschriftart1111">
    <w:name w:val="WW-Absatz-Standardschriftart1111"/>
    <w:rsid w:val="00880906"/>
  </w:style>
  <w:style w:type="character" w:customStyle="1" w:styleId="WW8Num15z0">
    <w:name w:val="WW8Num15z0"/>
    <w:rsid w:val="00880906"/>
    <w:rPr>
      <w:rFonts w:ascii="Symbol" w:hAnsi="Symbol" w:cs="Symbol"/>
    </w:rPr>
  </w:style>
  <w:style w:type="character" w:customStyle="1" w:styleId="WW8Num16z0">
    <w:name w:val="WW8Num16z0"/>
    <w:rsid w:val="00880906"/>
    <w:rPr>
      <w:sz w:val="22"/>
    </w:rPr>
  </w:style>
  <w:style w:type="character" w:customStyle="1" w:styleId="WW-Absatz-Standardschriftart11111">
    <w:name w:val="WW-Absatz-Standardschriftart11111"/>
    <w:rsid w:val="00880906"/>
  </w:style>
  <w:style w:type="character" w:customStyle="1" w:styleId="WW-Absatz-Standardschriftart111111">
    <w:name w:val="WW-Absatz-Standardschriftart111111"/>
    <w:rsid w:val="00880906"/>
  </w:style>
  <w:style w:type="character" w:customStyle="1" w:styleId="WW-Absatz-Standardschriftart1111111">
    <w:name w:val="WW-Absatz-Standardschriftart1111111"/>
    <w:rsid w:val="00880906"/>
  </w:style>
  <w:style w:type="character" w:customStyle="1" w:styleId="WW-Absatz-Standardschriftart11111111">
    <w:name w:val="WW-Absatz-Standardschriftart11111111"/>
    <w:rsid w:val="00880906"/>
  </w:style>
  <w:style w:type="character" w:customStyle="1" w:styleId="62">
    <w:name w:val="Основной шрифт абзаца6"/>
    <w:rsid w:val="00880906"/>
  </w:style>
  <w:style w:type="character" w:customStyle="1" w:styleId="WW-Absatz-Standardschriftart111111111">
    <w:name w:val="WW-Absatz-Standardschriftart111111111"/>
    <w:rsid w:val="00880906"/>
  </w:style>
  <w:style w:type="character" w:customStyle="1" w:styleId="WW-Absatz-Standardschriftart1111111111">
    <w:name w:val="WW-Absatz-Standardschriftart1111111111"/>
    <w:rsid w:val="00880906"/>
  </w:style>
  <w:style w:type="character" w:customStyle="1" w:styleId="WW-Absatz-Standardschriftart11111111111">
    <w:name w:val="WW-Absatz-Standardschriftart11111111111"/>
    <w:rsid w:val="00880906"/>
  </w:style>
  <w:style w:type="character" w:customStyle="1" w:styleId="WW-Absatz-Standardschriftart111111111111">
    <w:name w:val="WW-Absatz-Standardschriftart111111111111"/>
    <w:rsid w:val="00880906"/>
  </w:style>
  <w:style w:type="character" w:customStyle="1" w:styleId="WW-Absatz-Standardschriftart1111111111111">
    <w:name w:val="WW-Absatz-Standardschriftart1111111111111"/>
    <w:rsid w:val="00880906"/>
  </w:style>
  <w:style w:type="character" w:customStyle="1" w:styleId="WW-Absatz-Standardschriftart11111111111111">
    <w:name w:val="WW-Absatz-Standardschriftart11111111111111"/>
    <w:rsid w:val="00880906"/>
  </w:style>
  <w:style w:type="character" w:customStyle="1" w:styleId="WW-Absatz-Standardschriftart111111111111111">
    <w:name w:val="WW-Absatz-Standardschriftart111111111111111"/>
    <w:rsid w:val="00880906"/>
  </w:style>
  <w:style w:type="character" w:customStyle="1" w:styleId="WW-Absatz-Standardschriftart1111111111111111">
    <w:name w:val="WW-Absatz-Standardschriftart1111111111111111"/>
    <w:rsid w:val="00880906"/>
  </w:style>
  <w:style w:type="character" w:customStyle="1" w:styleId="WW-Absatz-Standardschriftart11111111111111111">
    <w:name w:val="WW-Absatz-Standardschriftart11111111111111111"/>
    <w:rsid w:val="00880906"/>
  </w:style>
  <w:style w:type="character" w:customStyle="1" w:styleId="WW-Absatz-Standardschriftart111111111111111111">
    <w:name w:val="WW-Absatz-Standardschriftart111111111111111111"/>
    <w:rsid w:val="00880906"/>
  </w:style>
  <w:style w:type="character" w:customStyle="1" w:styleId="WW-Absatz-Standardschriftart1111111111111111111">
    <w:name w:val="WW-Absatz-Standardschriftart1111111111111111111"/>
    <w:rsid w:val="00880906"/>
  </w:style>
  <w:style w:type="character" w:customStyle="1" w:styleId="WW-Absatz-Standardschriftart11111111111111111111">
    <w:name w:val="WW-Absatz-Standardschriftart11111111111111111111"/>
    <w:rsid w:val="00880906"/>
  </w:style>
  <w:style w:type="character" w:customStyle="1" w:styleId="WW-Absatz-Standardschriftart111111111111111111111">
    <w:name w:val="WW-Absatz-Standardschriftart111111111111111111111"/>
    <w:rsid w:val="00880906"/>
  </w:style>
  <w:style w:type="character" w:customStyle="1" w:styleId="WW-Absatz-Standardschriftart1111111111111111111111">
    <w:name w:val="WW-Absatz-Standardschriftart1111111111111111111111"/>
    <w:rsid w:val="00880906"/>
  </w:style>
  <w:style w:type="character" w:customStyle="1" w:styleId="52">
    <w:name w:val="Основной шрифт абзаца5"/>
    <w:rsid w:val="00880906"/>
  </w:style>
  <w:style w:type="character" w:customStyle="1" w:styleId="WW-Absatz-Standardschriftart11111111111111111111111">
    <w:name w:val="WW-Absatz-Standardschriftart11111111111111111111111"/>
    <w:rsid w:val="00880906"/>
  </w:style>
  <w:style w:type="character" w:customStyle="1" w:styleId="42">
    <w:name w:val="Основной шрифт абзаца4"/>
    <w:rsid w:val="00880906"/>
  </w:style>
  <w:style w:type="character" w:customStyle="1" w:styleId="WW-Absatz-Standardschriftart111111111111111111111111">
    <w:name w:val="WW-Absatz-Standardschriftart111111111111111111111111"/>
    <w:rsid w:val="00880906"/>
  </w:style>
  <w:style w:type="character" w:customStyle="1" w:styleId="WW-Absatz-Standardschriftart1111111111111111111111111">
    <w:name w:val="WW-Absatz-Standardschriftart1111111111111111111111111"/>
    <w:rsid w:val="00880906"/>
  </w:style>
  <w:style w:type="character" w:customStyle="1" w:styleId="WW-Absatz-Standardschriftart11111111111111111111111111">
    <w:name w:val="WW-Absatz-Standardschriftart11111111111111111111111111"/>
    <w:rsid w:val="00880906"/>
  </w:style>
  <w:style w:type="character" w:customStyle="1" w:styleId="WW8Num14z0">
    <w:name w:val="WW8Num14z0"/>
    <w:rsid w:val="00880906"/>
    <w:rPr>
      <w:rFonts w:ascii="Symbol" w:hAnsi="Symbol" w:cs="Symbol"/>
    </w:rPr>
  </w:style>
  <w:style w:type="character" w:customStyle="1" w:styleId="32">
    <w:name w:val="Основной шрифт абзаца3"/>
    <w:rsid w:val="00880906"/>
  </w:style>
  <w:style w:type="character" w:customStyle="1" w:styleId="310">
    <w:name w:val="Заголовок 3 Знак1"/>
    <w:rsid w:val="00880906"/>
    <w:rPr>
      <w:rFonts w:ascii="Cambria" w:hAnsi="Cambria" w:cs="Cambria"/>
      <w:b/>
      <w:bCs/>
      <w:sz w:val="26"/>
      <w:szCs w:val="26"/>
    </w:rPr>
  </w:style>
  <w:style w:type="character" w:customStyle="1" w:styleId="WW-Absatz-Standardschriftart111111111111111111111111111">
    <w:name w:val="WW-Absatz-Standardschriftart111111111111111111111111111"/>
    <w:rsid w:val="00880906"/>
  </w:style>
  <w:style w:type="character" w:customStyle="1" w:styleId="WW-Absatz-Standardschriftart1111111111111111111111111111">
    <w:name w:val="WW-Absatz-Standardschriftart1111111111111111111111111111"/>
    <w:rsid w:val="00880906"/>
  </w:style>
  <w:style w:type="character" w:customStyle="1" w:styleId="WW-Absatz-Standardschriftart11111111111111111111111111111">
    <w:name w:val="WW-Absatz-Standardschriftart11111111111111111111111111111"/>
    <w:rsid w:val="00880906"/>
  </w:style>
  <w:style w:type="character" w:customStyle="1" w:styleId="WW8Num3z1">
    <w:name w:val="WW8Num3z1"/>
    <w:rsid w:val="00880906"/>
    <w:rPr>
      <w:b/>
    </w:rPr>
  </w:style>
  <w:style w:type="character" w:customStyle="1" w:styleId="WW-Absatz-Standardschriftart111111111111111111111111111111">
    <w:name w:val="WW-Absatz-Standardschriftart111111111111111111111111111111"/>
    <w:rsid w:val="00880906"/>
  </w:style>
  <w:style w:type="character" w:customStyle="1" w:styleId="WW8Num19z0">
    <w:name w:val="WW8Num19z0"/>
    <w:rsid w:val="00880906"/>
    <w:rPr>
      <w:rFonts w:ascii="Times New Roman" w:hAnsi="Times New Roman" w:cs="Times New Roman"/>
      <w:color w:val="auto"/>
    </w:rPr>
  </w:style>
  <w:style w:type="character" w:customStyle="1" w:styleId="WW8Num19z2">
    <w:name w:val="WW8Num19z2"/>
    <w:rsid w:val="00880906"/>
    <w:rPr>
      <w:rFonts w:ascii="Wingdings" w:hAnsi="Wingdings" w:cs="Wingdings"/>
    </w:rPr>
  </w:style>
  <w:style w:type="character" w:customStyle="1" w:styleId="WW8Num20z0">
    <w:name w:val="WW8Num20z0"/>
    <w:rsid w:val="00880906"/>
    <w:rPr>
      <w:rFonts w:ascii="Times New Roman" w:hAnsi="Times New Roman" w:cs="Times New Roman"/>
      <w:color w:val="auto"/>
    </w:rPr>
  </w:style>
  <w:style w:type="character" w:customStyle="1" w:styleId="22">
    <w:name w:val="Основной шрифт абзаца2"/>
    <w:rsid w:val="00880906"/>
  </w:style>
  <w:style w:type="character" w:customStyle="1" w:styleId="a8">
    <w:name w:val="Знак Знак"/>
    <w:rsid w:val="00880906"/>
    <w:rPr>
      <w:rFonts w:ascii="Cambria" w:hAnsi="Cambria" w:cs="Cambria"/>
      <w:b/>
      <w:bCs/>
      <w:sz w:val="26"/>
      <w:szCs w:val="26"/>
      <w:lang w:val="ru-RU" w:eastAsia="ar-SA" w:bidi="ar-SA"/>
    </w:rPr>
  </w:style>
  <w:style w:type="character" w:styleId="a9">
    <w:name w:val="Hyperlink"/>
    <w:rsid w:val="00880906"/>
    <w:rPr>
      <w:color w:val="0000FF"/>
      <w:u w:val="single"/>
    </w:rPr>
  </w:style>
  <w:style w:type="character" w:styleId="aa">
    <w:name w:val="FollowedHyperlink"/>
    <w:rsid w:val="00880906"/>
    <w:rPr>
      <w:color w:val="800080"/>
      <w:u w:val="single"/>
    </w:rPr>
  </w:style>
  <w:style w:type="character" w:customStyle="1" w:styleId="ab">
    <w:name w:val="Символ сноски"/>
    <w:rsid w:val="00880906"/>
    <w:rPr>
      <w:vertAlign w:val="superscript"/>
    </w:rPr>
  </w:style>
  <w:style w:type="character" w:customStyle="1" w:styleId="ac">
    <w:name w:val="Основной шрифт"/>
    <w:rsid w:val="00880906"/>
  </w:style>
  <w:style w:type="character" w:customStyle="1" w:styleId="13">
    <w:name w:val="Основной шрифт абзаца1"/>
    <w:rsid w:val="00880906"/>
    <w:rPr>
      <w:sz w:val="20"/>
    </w:rPr>
  </w:style>
  <w:style w:type="character" w:customStyle="1" w:styleId="14">
    <w:name w:val="Гиперссылка1"/>
    <w:rsid w:val="00880906"/>
    <w:rPr>
      <w:color w:val="0000FF"/>
      <w:u w:val="single"/>
    </w:rPr>
  </w:style>
  <w:style w:type="character" w:customStyle="1" w:styleId="ad">
    <w:name w:val="Г"/>
    <w:rsid w:val="00880906"/>
    <w:rPr>
      <w:color w:val="0000FF"/>
      <w:sz w:val="20"/>
      <w:u w:val="single"/>
    </w:rPr>
  </w:style>
  <w:style w:type="character" w:customStyle="1" w:styleId="15">
    <w:name w:val="Строгий1"/>
    <w:rsid w:val="00880906"/>
    <w:rPr>
      <w:b/>
      <w:bCs w:val="0"/>
    </w:rPr>
  </w:style>
  <w:style w:type="character" w:customStyle="1" w:styleId="ae">
    <w:name w:val="Шапка Знак"/>
    <w:rsid w:val="00880906"/>
    <w:rPr>
      <w:rFonts w:ascii="Pragmatica" w:hAnsi="Pragmatica" w:cs="Pragmatica"/>
      <w:sz w:val="18"/>
    </w:rPr>
  </w:style>
  <w:style w:type="character" w:customStyle="1" w:styleId="23">
    <w:name w:val="Основной текст 2 Знак"/>
    <w:rsid w:val="00880906"/>
    <w:rPr>
      <w:sz w:val="24"/>
      <w:szCs w:val="24"/>
    </w:rPr>
  </w:style>
  <w:style w:type="character" w:customStyle="1" w:styleId="af">
    <w:name w:val="Схема документа Знак"/>
    <w:rsid w:val="00880906"/>
    <w:rPr>
      <w:rFonts w:ascii="Tahoma" w:hAnsi="Tahoma" w:cs="Tahoma"/>
      <w:shd w:val="clear" w:color="auto" w:fill="000080"/>
    </w:rPr>
  </w:style>
  <w:style w:type="character" w:customStyle="1" w:styleId="af0">
    <w:name w:val="Символ нумерации"/>
    <w:rsid w:val="00880906"/>
  </w:style>
  <w:style w:type="character" w:customStyle="1" w:styleId="af1">
    <w:name w:val="Маркеры списка"/>
    <w:rsid w:val="00880906"/>
    <w:rPr>
      <w:rFonts w:ascii="OpenSymbol" w:eastAsia="OpenSymbol" w:hAnsi="OpenSymbol" w:cs="OpenSymbol"/>
    </w:rPr>
  </w:style>
  <w:style w:type="paragraph" w:customStyle="1" w:styleId="af2">
    <w:name w:val="Заголовок"/>
    <w:basedOn w:val="a0"/>
    <w:next w:val="a5"/>
    <w:rsid w:val="0088090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3">
    <w:name w:val="List"/>
    <w:basedOn w:val="a5"/>
    <w:rsid w:val="00880906"/>
    <w:rPr>
      <w:rFonts w:cs="Mangal"/>
    </w:rPr>
  </w:style>
  <w:style w:type="paragraph" w:customStyle="1" w:styleId="53">
    <w:name w:val="Название5"/>
    <w:basedOn w:val="a0"/>
    <w:rsid w:val="00880906"/>
    <w:pPr>
      <w:suppressLineNumbers/>
      <w:spacing w:before="120" w:after="120"/>
    </w:pPr>
    <w:rPr>
      <w:i/>
      <w:iCs/>
    </w:rPr>
  </w:style>
  <w:style w:type="paragraph" w:customStyle="1" w:styleId="54">
    <w:name w:val="Указатель5"/>
    <w:basedOn w:val="a0"/>
    <w:rsid w:val="00880906"/>
    <w:pPr>
      <w:suppressLineNumbers/>
    </w:pPr>
  </w:style>
  <w:style w:type="paragraph" w:customStyle="1" w:styleId="43">
    <w:name w:val="Название4"/>
    <w:basedOn w:val="a0"/>
    <w:rsid w:val="0088090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4">
    <w:name w:val="Указатель4"/>
    <w:basedOn w:val="a0"/>
    <w:rsid w:val="00880906"/>
    <w:pPr>
      <w:suppressLineNumbers/>
    </w:pPr>
    <w:rPr>
      <w:rFonts w:ascii="Arial" w:hAnsi="Arial" w:cs="Tahoma"/>
    </w:rPr>
  </w:style>
  <w:style w:type="paragraph" w:customStyle="1" w:styleId="33">
    <w:name w:val="Название3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34">
    <w:name w:val="Указатель3"/>
    <w:basedOn w:val="a0"/>
    <w:rsid w:val="00880906"/>
    <w:pPr>
      <w:suppressLineNumbers/>
    </w:pPr>
    <w:rPr>
      <w:rFonts w:cs="Mangal"/>
    </w:rPr>
  </w:style>
  <w:style w:type="paragraph" w:customStyle="1" w:styleId="24">
    <w:name w:val="Название2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25">
    <w:name w:val="Указатель2"/>
    <w:basedOn w:val="a0"/>
    <w:rsid w:val="00880906"/>
    <w:pPr>
      <w:suppressLineNumbers/>
    </w:pPr>
    <w:rPr>
      <w:rFonts w:cs="Mangal"/>
    </w:rPr>
  </w:style>
  <w:style w:type="paragraph" w:customStyle="1" w:styleId="16">
    <w:name w:val="Название1"/>
    <w:basedOn w:val="a0"/>
    <w:rsid w:val="0088090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0"/>
    <w:rsid w:val="00880906"/>
    <w:pPr>
      <w:suppressLineNumbers/>
    </w:pPr>
    <w:rPr>
      <w:rFonts w:cs="Mangal"/>
    </w:rPr>
  </w:style>
  <w:style w:type="paragraph" w:styleId="af4">
    <w:name w:val="Balloon Text"/>
    <w:basedOn w:val="a0"/>
    <w:link w:val="af5"/>
    <w:rsid w:val="0088090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rsid w:val="00880906"/>
    <w:rPr>
      <w:rFonts w:ascii="Tahoma" w:eastAsia="Times New Roman" w:hAnsi="Tahoma" w:cs="Tahoma"/>
      <w:sz w:val="16"/>
      <w:szCs w:val="16"/>
      <w:lang w:eastAsia="ar-SA"/>
    </w:rPr>
  </w:style>
  <w:style w:type="paragraph" w:styleId="HTML">
    <w:name w:val="HTML Preformatted"/>
    <w:basedOn w:val="a0"/>
    <w:link w:val="HTML0"/>
    <w:rsid w:val="008809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80906"/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paragraph" w:styleId="82">
    <w:name w:val="toc 8"/>
    <w:basedOn w:val="a0"/>
    <w:next w:val="a0"/>
    <w:rsid w:val="00880906"/>
    <w:pPr>
      <w:autoSpaceDE w:val="0"/>
      <w:ind w:left="1680"/>
    </w:pPr>
  </w:style>
  <w:style w:type="paragraph" w:styleId="92">
    <w:name w:val="toc 9"/>
    <w:basedOn w:val="a0"/>
    <w:next w:val="a0"/>
    <w:rsid w:val="00880906"/>
    <w:pPr>
      <w:autoSpaceDE w:val="0"/>
      <w:ind w:left="1920"/>
    </w:pPr>
  </w:style>
  <w:style w:type="paragraph" w:styleId="af6">
    <w:name w:val="footnote text"/>
    <w:basedOn w:val="a0"/>
    <w:link w:val="af7"/>
    <w:rsid w:val="00880906"/>
    <w:rPr>
      <w:sz w:val="20"/>
      <w:szCs w:val="20"/>
    </w:rPr>
  </w:style>
  <w:style w:type="character" w:customStyle="1" w:styleId="af7">
    <w:name w:val="Текст сноски Знак"/>
    <w:basedOn w:val="a1"/>
    <w:link w:val="af6"/>
    <w:rsid w:val="008809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header"/>
    <w:basedOn w:val="a0"/>
    <w:link w:val="af9"/>
    <w:rsid w:val="00880906"/>
    <w:pPr>
      <w:tabs>
        <w:tab w:val="center" w:pos="4677"/>
        <w:tab w:val="right" w:pos="9355"/>
      </w:tabs>
      <w:spacing w:line="360" w:lineRule="auto"/>
      <w:ind w:firstLine="709"/>
      <w:jc w:val="both"/>
    </w:pPr>
  </w:style>
  <w:style w:type="character" w:customStyle="1" w:styleId="af9">
    <w:name w:val="Верхний колонтитул Знак"/>
    <w:basedOn w:val="a1"/>
    <w:link w:val="af8"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footer"/>
    <w:basedOn w:val="a0"/>
    <w:link w:val="afb"/>
    <w:rsid w:val="00880906"/>
    <w:pPr>
      <w:tabs>
        <w:tab w:val="center" w:pos="4677"/>
        <w:tab w:val="right" w:pos="9355"/>
      </w:tabs>
      <w:spacing w:line="360" w:lineRule="auto"/>
      <w:ind w:firstLine="709"/>
      <w:jc w:val="both"/>
    </w:pPr>
  </w:style>
  <w:style w:type="character" w:customStyle="1" w:styleId="afb">
    <w:name w:val="Нижний колонтитул Знак"/>
    <w:basedOn w:val="a1"/>
    <w:link w:val="afa"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endnote text"/>
    <w:basedOn w:val="a0"/>
    <w:link w:val="afd"/>
    <w:rsid w:val="00880906"/>
    <w:rPr>
      <w:sz w:val="20"/>
      <w:szCs w:val="20"/>
    </w:rPr>
  </w:style>
  <w:style w:type="character" w:customStyle="1" w:styleId="afd">
    <w:name w:val="Текст концевой сноски Знак"/>
    <w:basedOn w:val="a1"/>
    <w:link w:val="afc"/>
    <w:rsid w:val="008809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">
    <w:name w:val="WW-Заголовок"/>
    <w:basedOn w:val="a0"/>
    <w:next w:val="a4"/>
    <w:rsid w:val="00880906"/>
    <w:pPr>
      <w:jc w:val="center"/>
    </w:pPr>
    <w:rPr>
      <w:b/>
      <w:bCs/>
      <w:sz w:val="28"/>
    </w:rPr>
  </w:style>
  <w:style w:type="paragraph" w:styleId="afe">
    <w:name w:val="Body Text Indent"/>
    <w:basedOn w:val="a0"/>
    <w:link w:val="aff"/>
    <w:rsid w:val="00880906"/>
    <w:pPr>
      <w:spacing w:after="120" w:line="360" w:lineRule="auto"/>
      <w:ind w:left="283" w:firstLine="709"/>
      <w:jc w:val="both"/>
    </w:pPr>
  </w:style>
  <w:style w:type="character" w:customStyle="1" w:styleId="aff">
    <w:name w:val="Основной текст с отступом Знак"/>
    <w:basedOn w:val="a1"/>
    <w:link w:val="afe"/>
    <w:rsid w:val="008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8">
    <w:name w:val="Шапка1"/>
    <w:basedOn w:val="a0"/>
    <w:rsid w:val="00880906"/>
    <w:pPr>
      <w:spacing w:after="60"/>
      <w:jc w:val="center"/>
    </w:pPr>
    <w:rPr>
      <w:rFonts w:ascii="Pragmatica" w:hAnsi="Pragmatica" w:cs="Pragmatica"/>
      <w:sz w:val="18"/>
      <w:szCs w:val="20"/>
    </w:rPr>
  </w:style>
  <w:style w:type="paragraph" w:customStyle="1" w:styleId="210">
    <w:name w:val="Основной текст 21"/>
    <w:basedOn w:val="a0"/>
    <w:rsid w:val="00880906"/>
    <w:pPr>
      <w:spacing w:after="120" w:line="480" w:lineRule="auto"/>
      <w:ind w:firstLine="709"/>
      <w:jc w:val="both"/>
    </w:pPr>
  </w:style>
  <w:style w:type="paragraph" w:customStyle="1" w:styleId="220">
    <w:name w:val="Основной текст 22"/>
    <w:basedOn w:val="a0"/>
    <w:rsid w:val="00880906"/>
    <w:pPr>
      <w:tabs>
        <w:tab w:val="left" w:pos="18600"/>
        <w:tab w:val="left" w:pos="20460"/>
        <w:tab w:val="left" w:pos="22320"/>
      </w:tabs>
      <w:jc w:val="center"/>
    </w:pPr>
    <w:rPr>
      <w:rFonts w:ascii="Arial" w:hAnsi="Arial" w:cs="Arial"/>
      <w:b/>
      <w:sz w:val="20"/>
      <w:szCs w:val="20"/>
    </w:rPr>
  </w:style>
  <w:style w:type="paragraph" w:customStyle="1" w:styleId="aff0">
    <w:name w:val="Раздел"/>
    <w:basedOn w:val="3"/>
    <w:rsid w:val="00880906"/>
    <w:pPr>
      <w:widowControl w:val="0"/>
      <w:numPr>
        <w:ilvl w:val="0"/>
        <w:numId w:val="0"/>
      </w:numPr>
      <w:snapToGrid w:val="0"/>
      <w:spacing w:before="0" w:after="0" w:line="240" w:lineRule="auto"/>
      <w:jc w:val="left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-">
    <w:name w:val="Заголовок 2 - стандартный"/>
    <w:basedOn w:val="a0"/>
    <w:rsid w:val="00880906"/>
    <w:pPr>
      <w:autoSpaceDE w:val="0"/>
      <w:spacing w:before="120" w:after="60" w:line="320" w:lineRule="exact"/>
      <w:jc w:val="center"/>
    </w:pPr>
    <w:rPr>
      <w:szCs w:val="20"/>
    </w:rPr>
  </w:style>
  <w:style w:type="paragraph" w:customStyle="1" w:styleId="a">
    <w:name w:val="Статья"/>
    <w:basedOn w:val="a0"/>
    <w:rsid w:val="00880906"/>
    <w:pPr>
      <w:keepNext/>
      <w:numPr>
        <w:numId w:val="3"/>
      </w:numPr>
      <w:spacing w:before="60"/>
      <w:ind w:firstLine="340"/>
    </w:pPr>
    <w:rPr>
      <w:b/>
      <w:sz w:val="20"/>
      <w:szCs w:val="20"/>
    </w:rPr>
  </w:style>
  <w:style w:type="paragraph" w:customStyle="1" w:styleId="100">
    <w:name w:val="Стиль Заголовок 1 + Первая строка:  0 см"/>
    <w:basedOn w:val="1"/>
    <w:rsid w:val="00880906"/>
    <w:pPr>
      <w:widowControl w:val="0"/>
      <w:numPr>
        <w:numId w:val="0"/>
      </w:numPr>
      <w:tabs>
        <w:tab w:val="left" w:pos="550"/>
      </w:tabs>
      <w:autoSpaceDE w:val="0"/>
      <w:spacing w:after="120"/>
      <w:ind w:firstLine="397"/>
      <w:jc w:val="center"/>
    </w:pPr>
    <w:rPr>
      <w:rFonts w:ascii="Times New Roman" w:hAnsi="Times New Roman" w:cs="Times New Roman"/>
      <w:bCs/>
      <w:sz w:val="28"/>
      <w:szCs w:val="32"/>
    </w:rPr>
  </w:style>
  <w:style w:type="paragraph" w:customStyle="1" w:styleId="aff1">
    <w:name w:val="Содержимое врезки"/>
    <w:basedOn w:val="a5"/>
    <w:rsid w:val="00880906"/>
  </w:style>
  <w:style w:type="paragraph" w:customStyle="1" w:styleId="aff2">
    <w:name w:val="Содержимое таблицы"/>
    <w:basedOn w:val="a0"/>
    <w:rsid w:val="00880906"/>
    <w:pPr>
      <w:suppressLineNumbers/>
    </w:pPr>
  </w:style>
  <w:style w:type="paragraph" w:customStyle="1" w:styleId="aff3">
    <w:name w:val="Заголовок таблицы"/>
    <w:basedOn w:val="aff2"/>
    <w:rsid w:val="00880906"/>
    <w:pPr>
      <w:jc w:val="center"/>
    </w:pPr>
    <w:rPr>
      <w:b/>
      <w:bCs/>
    </w:rPr>
  </w:style>
  <w:style w:type="paragraph" w:customStyle="1" w:styleId="26">
    <w:name w:val="Шапка2"/>
    <w:basedOn w:val="a0"/>
    <w:rsid w:val="00880906"/>
    <w:pPr>
      <w:suppressAutoHyphens w:val="0"/>
      <w:spacing w:after="60"/>
      <w:jc w:val="center"/>
    </w:pPr>
    <w:rPr>
      <w:rFonts w:ascii="Pragmatica" w:hAnsi="Pragmatica" w:cs="Pragmatica"/>
      <w:sz w:val="18"/>
      <w:szCs w:val="20"/>
    </w:rPr>
  </w:style>
  <w:style w:type="paragraph" w:customStyle="1" w:styleId="221">
    <w:name w:val="Основной текст 22"/>
    <w:basedOn w:val="a0"/>
    <w:rsid w:val="00880906"/>
    <w:pPr>
      <w:suppressAutoHyphens w:val="0"/>
      <w:spacing w:after="120" w:line="480" w:lineRule="auto"/>
      <w:ind w:firstLine="709"/>
      <w:jc w:val="both"/>
    </w:pPr>
  </w:style>
  <w:style w:type="paragraph" w:customStyle="1" w:styleId="19">
    <w:name w:val="Схема документа1"/>
    <w:basedOn w:val="a0"/>
    <w:rsid w:val="00880906"/>
    <w:pPr>
      <w:shd w:val="clear" w:color="auto" w:fill="000080"/>
      <w:suppressAutoHyphens w:val="0"/>
    </w:pPr>
    <w:rPr>
      <w:rFonts w:ascii="Tahoma" w:hAnsi="Tahoma" w:cs="Tahoma"/>
      <w:sz w:val="20"/>
      <w:szCs w:val="20"/>
    </w:rPr>
  </w:style>
  <w:style w:type="paragraph" w:customStyle="1" w:styleId="WW-0">
    <w:name w:val="WW-Базовый"/>
    <w:rsid w:val="00880906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paragraph" w:customStyle="1" w:styleId="Standard">
    <w:name w:val="Standard"/>
    <w:rsid w:val="00FA0C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8Num2">
    <w:name w:val="WW8Num2"/>
    <w:basedOn w:val="a3"/>
    <w:rsid w:val="00FA0CB3"/>
    <w:pPr>
      <w:numPr>
        <w:numId w:val="14"/>
      </w:numPr>
    </w:pPr>
  </w:style>
  <w:style w:type="numbering" w:customStyle="1" w:styleId="27">
    <w:name w:val="Нет списка2"/>
    <w:next w:val="a3"/>
    <w:uiPriority w:val="99"/>
    <w:semiHidden/>
    <w:unhideWhenUsed/>
    <w:rsid w:val="006F79ED"/>
  </w:style>
  <w:style w:type="paragraph" w:customStyle="1" w:styleId="Heading">
    <w:name w:val="Heading"/>
    <w:basedOn w:val="Standard"/>
    <w:next w:val="Textbody"/>
    <w:rsid w:val="006F79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9ED"/>
    <w:pPr>
      <w:spacing w:after="120"/>
    </w:pPr>
  </w:style>
  <w:style w:type="paragraph" w:styleId="aff4">
    <w:name w:val="caption"/>
    <w:basedOn w:val="Standard"/>
    <w:rsid w:val="006F79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F79ED"/>
    <w:pPr>
      <w:suppressLineNumbers/>
    </w:pPr>
  </w:style>
  <w:style w:type="paragraph" w:customStyle="1" w:styleId="Footnote">
    <w:name w:val="Footnote"/>
    <w:basedOn w:val="Standard"/>
    <w:rsid w:val="006F79ED"/>
    <w:rPr>
      <w:sz w:val="20"/>
      <w:szCs w:val="20"/>
    </w:rPr>
  </w:style>
  <w:style w:type="paragraph" w:customStyle="1" w:styleId="TableContents">
    <w:name w:val="Table Contents"/>
    <w:basedOn w:val="Standard"/>
    <w:rsid w:val="006F79ED"/>
    <w:pPr>
      <w:suppressLineNumbers/>
    </w:pPr>
  </w:style>
  <w:style w:type="paragraph" w:styleId="aff5">
    <w:name w:val="List Paragraph"/>
    <w:basedOn w:val="Standard"/>
    <w:rsid w:val="006F79ED"/>
    <w:pPr>
      <w:ind w:left="720"/>
    </w:pPr>
    <w:rPr>
      <w:rFonts w:eastAsia="Times New Roman" w:cs="Times New Roman"/>
      <w:lang w:eastAsia="ar-SA"/>
    </w:rPr>
  </w:style>
  <w:style w:type="paragraph" w:styleId="aff6">
    <w:name w:val="Normal (Web)"/>
    <w:basedOn w:val="Standard"/>
    <w:uiPriority w:val="99"/>
    <w:rsid w:val="006F79ED"/>
    <w:pPr>
      <w:spacing w:before="280" w:after="119"/>
    </w:pPr>
  </w:style>
  <w:style w:type="paragraph" w:styleId="aff7">
    <w:name w:val="No Spacing"/>
    <w:uiPriority w:val="1"/>
    <w:qFormat/>
    <w:rsid w:val="006F79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f8">
    <w:name w:val="Title"/>
    <w:basedOn w:val="Standard"/>
    <w:next w:val="a4"/>
    <w:link w:val="aff9"/>
    <w:rsid w:val="006F79ED"/>
    <w:pPr>
      <w:jc w:val="center"/>
    </w:pPr>
    <w:rPr>
      <w:b/>
      <w:bCs/>
      <w:sz w:val="28"/>
    </w:rPr>
  </w:style>
  <w:style w:type="character" w:customStyle="1" w:styleId="aff9">
    <w:name w:val="Название Знак"/>
    <w:basedOn w:val="a1"/>
    <w:link w:val="aff8"/>
    <w:rsid w:val="006F79ED"/>
    <w:rPr>
      <w:rFonts w:ascii="Times New Roman" w:eastAsia="SimSun" w:hAnsi="Times New Roman" w:cs="Arial"/>
      <w:b/>
      <w:bCs/>
      <w:kern w:val="3"/>
      <w:sz w:val="28"/>
      <w:szCs w:val="24"/>
      <w:lang w:eastAsia="zh-CN" w:bidi="hi-IN"/>
    </w:rPr>
  </w:style>
  <w:style w:type="paragraph" w:styleId="28">
    <w:name w:val="Body Text 2"/>
    <w:basedOn w:val="Standard"/>
    <w:link w:val="211"/>
    <w:rsid w:val="006F79ED"/>
    <w:pPr>
      <w:spacing w:after="120" w:line="480" w:lineRule="auto"/>
      <w:ind w:firstLine="709"/>
      <w:jc w:val="both"/>
    </w:pPr>
  </w:style>
  <w:style w:type="character" w:customStyle="1" w:styleId="211">
    <w:name w:val="Основной текст 2 Знак1"/>
    <w:basedOn w:val="a1"/>
    <w:link w:val="28"/>
    <w:rsid w:val="006F79ED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a1"/>
    <w:rsid w:val="006F79ED"/>
    <w:rPr>
      <w:color w:val="0000FF"/>
      <w:u w:val="single"/>
    </w:rPr>
  </w:style>
  <w:style w:type="character" w:customStyle="1" w:styleId="VisitedInternetLink">
    <w:name w:val="Visited Internet Link"/>
    <w:basedOn w:val="a1"/>
    <w:rsid w:val="006F79ED"/>
    <w:rPr>
      <w:color w:val="800080"/>
      <w:u w:val="single"/>
    </w:rPr>
  </w:style>
  <w:style w:type="numbering" w:customStyle="1" w:styleId="WW8Num21">
    <w:name w:val="WW8Num21"/>
    <w:basedOn w:val="a3"/>
    <w:rsid w:val="006F79ED"/>
    <w:pPr>
      <w:numPr>
        <w:numId w:val="16"/>
      </w:numPr>
    </w:pPr>
  </w:style>
  <w:style w:type="numbering" w:customStyle="1" w:styleId="WWNum2">
    <w:name w:val="WWNum2"/>
    <w:basedOn w:val="a3"/>
    <w:rsid w:val="00A80038"/>
    <w:pPr>
      <w:numPr>
        <w:numId w:val="18"/>
      </w:numPr>
    </w:pPr>
  </w:style>
  <w:style w:type="table" w:styleId="affa">
    <w:name w:val="Table Grid"/>
    <w:basedOn w:val="a2"/>
    <w:uiPriority w:val="59"/>
    <w:rsid w:val="0086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2"/>
    <w:next w:val="affa"/>
    <w:uiPriority w:val="59"/>
    <w:rsid w:val="0086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1"/>
    <w:rsid w:val="007C15E0"/>
  </w:style>
  <w:style w:type="numbering" w:customStyle="1" w:styleId="1b">
    <w:name w:val="WW8Num4"/>
    <w:pPr>
      <w:numPr>
        <w:numId w:val="4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h-bkurya-r19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CADF3-0A7B-4A9B-B1ED-04C937AF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50</Pages>
  <Words>11534</Words>
  <Characters>65750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Татьяна</cp:lastModifiedBy>
  <cp:revision>23</cp:revision>
  <cp:lastPrinted>2026-04-15T08:12:00Z</cp:lastPrinted>
  <dcterms:created xsi:type="dcterms:W3CDTF">2025-04-02T11:11:00Z</dcterms:created>
  <dcterms:modified xsi:type="dcterms:W3CDTF">2026-04-20T15:18:00Z</dcterms:modified>
</cp:coreProperties>
</file>